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71A" w:rsidRDefault="00FE571A" w:rsidP="00FE571A">
      <w:pPr>
        <w:pStyle w:val="Tekstpodstawowy"/>
        <w:spacing w:line="360" w:lineRule="auto"/>
        <w:ind w:right="84"/>
        <w:jc w:val="center"/>
      </w:pPr>
    </w:p>
    <w:p w:rsidR="00FE571A" w:rsidRDefault="00FE571A" w:rsidP="00FE571A">
      <w:pPr>
        <w:pStyle w:val="Nagwek3"/>
        <w:spacing w:line="360" w:lineRule="auto"/>
        <w:rPr>
          <w:sz w:val="72"/>
        </w:rPr>
      </w:pPr>
    </w:p>
    <w:p w:rsidR="00FE571A" w:rsidRDefault="00FE571A" w:rsidP="00FE571A">
      <w:pPr>
        <w:pStyle w:val="Nagwek3"/>
        <w:spacing w:line="360" w:lineRule="auto"/>
      </w:pPr>
      <w:r>
        <w:rPr>
          <w:sz w:val="72"/>
        </w:rPr>
        <w:t>XXX WOJEWÓDZKI FESTIWAL</w:t>
      </w:r>
    </w:p>
    <w:p w:rsidR="00FE571A" w:rsidRDefault="00FE571A" w:rsidP="00FE571A">
      <w:pPr>
        <w:pStyle w:val="Nagwek3"/>
        <w:spacing w:line="360" w:lineRule="auto"/>
      </w:pPr>
      <w:r>
        <w:rPr>
          <w:sz w:val="72"/>
        </w:rPr>
        <w:t>PIOSENKI I TAŃCA</w:t>
      </w:r>
    </w:p>
    <w:p w:rsidR="00FE571A" w:rsidRDefault="00FE571A" w:rsidP="00FE571A">
      <w:pPr>
        <w:pStyle w:val="Nagwek3"/>
      </w:pPr>
      <w:r>
        <w:rPr>
          <w:sz w:val="72"/>
        </w:rPr>
        <w:t>„Aleksandrowska Wiosna 2024”</w:t>
      </w:r>
    </w:p>
    <w:p w:rsidR="00FE571A" w:rsidRDefault="00FE571A" w:rsidP="00FE571A"/>
    <w:p w:rsidR="00FE571A" w:rsidRDefault="00FE571A" w:rsidP="00FE571A">
      <w:pPr>
        <w:rPr>
          <w:sz w:val="72"/>
        </w:rPr>
      </w:pPr>
    </w:p>
    <w:p w:rsidR="00FE571A" w:rsidRDefault="00FE571A" w:rsidP="00FE571A"/>
    <w:p w:rsidR="00FE571A" w:rsidRDefault="00FE571A" w:rsidP="00FE571A"/>
    <w:p w:rsidR="00FE571A" w:rsidRDefault="00491B19" w:rsidP="00491B1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4in">
            <v:imagedata r:id="rId5" o:title="banery (10)"/>
          </v:shape>
        </w:pict>
      </w:r>
    </w:p>
    <w:p w:rsidR="00FE571A" w:rsidRDefault="00FE571A" w:rsidP="00FE571A"/>
    <w:p w:rsidR="00FE571A" w:rsidRDefault="00FE571A" w:rsidP="00FE571A"/>
    <w:p w:rsidR="00FE571A" w:rsidRDefault="00FE571A" w:rsidP="00FE571A"/>
    <w:p w:rsidR="00FE571A" w:rsidRDefault="00FE571A" w:rsidP="00FE571A"/>
    <w:p w:rsidR="00FE571A" w:rsidRDefault="00FE571A" w:rsidP="00FE571A">
      <w:pPr>
        <w:sectPr w:rsidR="00FE571A" w:rsidSect="00F2035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E571A" w:rsidRDefault="00FE571A" w:rsidP="00FE571A">
      <w:pPr>
        <w:sectPr w:rsidR="00FE571A" w:rsidSect="00F2035B">
          <w:pgSz w:w="16838" w:h="11906" w:orient="landscape"/>
          <w:pgMar w:top="567" w:right="567" w:bottom="567" w:left="567" w:header="708" w:footer="708" w:gutter="0"/>
          <w:cols w:num="2" w:space="1418"/>
          <w:docGrid w:linePitch="600" w:charSpace="32768"/>
        </w:sectPr>
      </w:pPr>
    </w:p>
    <w:p w:rsidR="00FE571A" w:rsidRDefault="00FE571A" w:rsidP="00FE571A">
      <w:pPr>
        <w:pStyle w:val="Nagwek4"/>
        <w:numPr>
          <w:ilvl w:val="0"/>
          <w:numId w:val="0"/>
        </w:numPr>
        <w:ind w:left="864"/>
        <w:jc w:val="left"/>
      </w:pPr>
      <w:r>
        <w:rPr>
          <w:sz w:val="28"/>
        </w:rPr>
        <w:lastRenderedPageBreak/>
        <w:t>REGULAMIN KONKURSU</w:t>
      </w:r>
    </w:p>
    <w:p w:rsidR="00FE571A" w:rsidRDefault="00FE571A" w:rsidP="00FE571A">
      <w:pPr>
        <w:widowControl/>
        <w:jc w:val="center"/>
        <w:rPr>
          <w:bCs/>
          <w:i/>
          <w:iCs/>
          <w:sz w:val="22"/>
        </w:rPr>
      </w:pPr>
    </w:p>
    <w:p w:rsidR="00FE571A" w:rsidRDefault="00FE571A" w:rsidP="00FE571A">
      <w:pPr>
        <w:numPr>
          <w:ilvl w:val="0"/>
          <w:numId w:val="2"/>
        </w:numPr>
        <w:jc w:val="both"/>
      </w:pPr>
      <w:r>
        <w:rPr>
          <w:b/>
          <w:sz w:val="22"/>
        </w:rPr>
        <w:t>ORGANIZATOR:</w:t>
      </w:r>
    </w:p>
    <w:p w:rsidR="00FE571A" w:rsidRDefault="00FE571A" w:rsidP="00FE571A">
      <w:pPr>
        <w:pStyle w:val="Akapitzlist"/>
        <w:numPr>
          <w:ilvl w:val="0"/>
          <w:numId w:val="8"/>
        </w:numPr>
      </w:pPr>
      <w:r w:rsidRPr="00773821">
        <w:rPr>
          <w:rFonts w:cs="Times New Roman"/>
          <w:sz w:val="22"/>
        </w:rPr>
        <w:t xml:space="preserve">Młodzieżowy Dom Kultury w Aleksandrowie Łódzkim </w:t>
      </w:r>
    </w:p>
    <w:p w:rsidR="00FE571A" w:rsidRDefault="00FE571A" w:rsidP="00FE571A">
      <w:r>
        <w:rPr>
          <w:rFonts w:cs="Times New Roman"/>
        </w:rPr>
        <w:t>al. 1- Maja 17/19, tel. 42 712 02 76</w:t>
      </w:r>
    </w:p>
    <w:p w:rsidR="00FE571A" w:rsidRDefault="00FE571A" w:rsidP="00FE571A">
      <w:r>
        <w:rPr>
          <w:rFonts w:eastAsia="Times New Roman" w:cs="Times New Roman"/>
        </w:rPr>
        <w:t xml:space="preserve">  </w:t>
      </w:r>
      <w:r>
        <w:rPr>
          <w:rFonts w:cs="Times New Roman"/>
        </w:rPr>
        <w:t>95-070 Aleksandrów Łódzki</w:t>
      </w:r>
    </w:p>
    <w:p w:rsidR="00FE571A" w:rsidRDefault="00FE571A" w:rsidP="00FE571A">
      <w:pPr>
        <w:rPr>
          <w:rStyle w:val="Hipercze"/>
          <w:rFonts w:cs="Times New Roman"/>
          <w:color w:val="auto"/>
          <w:u w:val="none"/>
          <w:lang w:val="en-US"/>
        </w:rPr>
      </w:pPr>
      <w:r>
        <w:rPr>
          <w:rFonts w:cs="Times New Roman"/>
        </w:rPr>
        <w:t>e-mail:</w:t>
      </w:r>
      <w:r>
        <w:rPr>
          <w:rFonts w:cs="Times New Roman"/>
          <w:lang w:val="en-US"/>
        </w:rPr>
        <w:t xml:space="preserve"> </w:t>
      </w:r>
      <w:hyperlink r:id="rId6" w:history="1">
        <w:r w:rsidRPr="00DE5766">
          <w:rPr>
            <w:rStyle w:val="Hipercze"/>
            <w:rFonts w:cs="Times New Roman"/>
            <w:lang w:val="en-US"/>
          </w:rPr>
          <w:t>konkursy@mdk-aleksandrow.pl</w:t>
        </w:r>
      </w:hyperlink>
      <w:r w:rsidRPr="005344B5">
        <w:rPr>
          <w:rStyle w:val="Hipercze"/>
          <w:rFonts w:cs="Times New Roman"/>
          <w:color w:val="auto"/>
          <w:u w:val="none"/>
          <w:lang w:val="en-US"/>
        </w:rPr>
        <w:t xml:space="preserve"> </w:t>
      </w:r>
    </w:p>
    <w:p w:rsidR="00FE571A" w:rsidRDefault="00FE571A" w:rsidP="00FE571A">
      <w:pPr>
        <w:rPr>
          <w:rStyle w:val="Hipercze"/>
          <w:rFonts w:cs="Times New Roman"/>
          <w:color w:val="000000"/>
          <w:sz w:val="22"/>
          <w:lang w:val="en-US"/>
        </w:rPr>
      </w:pPr>
      <w:proofErr w:type="spellStart"/>
      <w:r w:rsidRPr="005344B5">
        <w:rPr>
          <w:rStyle w:val="Hipercze"/>
          <w:rFonts w:cs="Times New Roman"/>
          <w:color w:val="auto"/>
          <w:u w:val="none"/>
          <w:lang w:val="en-US"/>
        </w:rPr>
        <w:t>strona</w:t>
      </w:r>
      <w:proofErr w:type="spellEnd"/>
      <w:r>
        <w:rPr>
          <w:rStyle w:val="Hipercze"/>
          <w:rFonts w:cs="Times New Roman"/>
          <w:color w:val="auto"/>
          <w:u w:val="none"/>
          <w:lang w:val="en-US"/>
        </w:rPr>
        <w:t xml:space="preserve">: </w:t>
      </w:r>
      <w:r>
        <w:rPr>
          <w:rStyle w:val="Hipercze"/>
          <w:rFonts w:eastAsia="Times New Roman" w:cs="Times New Roman"/>
          <w:color w:val="000000"/>
          <w:sz w:val="22"/>
          <w:lang w:val="en-US"/>
        </w:rPr>
        <w:t xml:space="preserve"> </w:t>
      </w:r>
      <w:hyperlink r:id="rId7" w:history="1">
        <w:r w:rsidRPr="005344B5">
          <w:rPr>
            <w:rStyle w:val="Hipercze"/>
            <w:rFonts w:cs="Times New Roman"/>
            <w:lang w:val="en-US"/>
          </w:rPr>
          <w:t>www.mdk-aleksandrow.pl</w:t>
        </w:r>
      </w:hyperlink>
    </w:p>
    <w:p w:rsidR="00FE571A" w:rsidRDefault="00FE571A" w:rsidP="00157A7D">
      <w:pPr>
        <w:pStyle w:val="Akapitzlist"/>
        <w:numPr>
          <w:ilvl w:val="0"/>
          <w:numId w:val="8"/>
        </w:numPr>
        <w:spacing w:after="240"/>
      </w:pPr>
      <w:r>
        <w:rPr>
          <w:sz w:val="22"/>
          <w:szCs w:val="22"/>
        </w:rPr>
        <w:t>Wydział Promocji i Współpracy z Zagranicą Urzędu Miejskiego w Aleksandrowie Ł.</w:t>
      </w:r>
    </w:p>
    <w:p w:rsidR="00FE571A" w:rsidRDefault="00FE571A" w:rsidP="00FE571A">
      <w:pPr>
        <w:pStyle w:val="Tekstpodstawowywcity"/>
        <w:numPr>
          <w:ilvl w:val="0"/>
          <w:numId w:val="2"/>
        </w:numPr>
        <w:suppressAutoHyphens w:val="0"/>
      </w:pPr>
      <w:r>
        <w:rPr>
          <w:b/>
          <w:sz w:val="22"/>
        </w:rPr>
        <w:t>PATRONAT:</w:t>
      </w:r>
    </w:p>
    <w:p w:rsidR="00FE571A" w:rsidRDefault="00FE571A" w:rsidP="00157A7D">
      <w:pPr>
        <w:pStyle w:val="Tekstpodstawowywcity"/>
        <w:spacing w:after="240"/>
        <w:ind w:left="720"/>
      </w:pPr>
      <w:r>
        <w:rPr>
          <w:sz w:val="22"/>
        </w:rPr>
        <w:t>Burmistrz Aleksandrowa Łódzkiego</w:t>
      </w:r>
    </w:p>
    <w:p w:rsidR="00FE571A" w:rsidRDefault="00FE571A" w:rsidP="00FE571A">
      <w:pPr>
        <w:pStyle w:val="Tekstpodstawowywcity"/>
        <w:ind w:left="0"/>
      </w:pPr>
      <w:r>
        <w:rPr>
          <w:b/>
          <w:bCs/>
          <w:sz w:val="22"/>
        </w:rPr>
        <w:t xml:space="preserve">III. </w:t>
      </w:r>
      <w:r>
        <w:rPr>
          <w:b/>
          <w:bCs/>
          <w:sz w:val="22"/>
        </w:rPr>
        <w:tab/>
      </w:r>
      <w:r>
        <w:rPr>
          <w:b/>
          <w:sz w:val="22"/>
        </w:rPr>
        <w:t>CEL KONKURSU:</w:t>
      </w:r>
    </w:p>
    <w:p w:rsidR="00FE571A" w:rsidRDefault="00FE571A" w:rsidP="00FE571A">
      <w:pPr>
        <w:pStyle w:val="Tekstpodstawowywcity21"/>
        <w:tabs>
          <w:tab w:val="left" w:pos="1276"/>
        </w:tabs>
        <w:ind w:left="0"/>
      </w:pPr>
      <w:r>
        <w:rPr>
          <w:sz w:val="22"/>
        </w:rPr>
        <w:t>- Umożliwienie prezentacji dorobku artystycznego amatorskim zespołom tanecznym,   wokalnym, solistom ze szkół i placówek wychowania pozaszkolnego;</w:t>
      </w:r>
    </w:p>
    <w:p w:rsidR="00FE571A" w:rsidRDefault="00FE571A" w:rsidP="00FE571A">
      <w:pPr>
        <w:tabs>
          <w:tab w:val="left" w:pos="1276"/>
        </w:tabs>
        <w:jc w:val="both"/>
      </w:pPr>
      <w:r>
        <w:rPr>
          <w:sz w:val="22"/>
        </w:rPr>
        <w:t>- Wymiana pomysłów i doświadczeń w zakresie pracy z dziecięcymi i młodzieżowymi zespołami artystycznymi oraz solistami;</w:t>
      </w:r>
    </w:p>
    <w:p w:rsidR="00FE571A" w:rsidRDefault="00FE571A" w:rsidP="00157A7D">
      <w:pPr>
        <w:tabs>
          <w:tab w:val="left" w:pos="1276"/>
        </w:tabs>
        <w:spacing w:after="240"/>
        <w:jc w:val="both"/>
        <w:rPr>
          <w:sz w:val="22"/>
        </w:rPr>
      </w:pPr>
      <w:r>
        <w:rPr>
          <w:sz w:val="22"/>
        </w:rPr>
        <w:t>- Wyzwalanie i upowszechnianie twórczych poszukiwań w dziedzinie repertuaru oraz form wyrazu artystycznego.</w:t>
      </w:r>
    </w:p>
    <w:p w:rsidR="00FE571A" w:rsidRDefault="00FE571A" w:rsidP="00FE571A">
      <w:pPr>
        <w:tabs>
          <w:tab w:val="left" w:pos="1276"/>
        </w:tabs>
        <w:jc w:val="both"/>
        <w:rPr>
          <w:b/>
          <w:sz w:val="22"/>
        </w:rPr>
      </w:pPr>
      <w:r w:rsidRPr="00FE571A">
        <w:rPr>
          <w:b/>
          <w:bCs/>
          <w:sz w:val="22"/>
        </w:rPr>
        <w:t>IV.</w:t>
      </w:r>
      <w:r>
        <w:rPr>
          <w:sz w:val="22"/>
        </w:rPr>
        <w:t xml:space="preserve"> </w:t>
      </w:r>
      <w:r w:rsidR="00157A7D">
        <w:rPr>
          <w:sz w:val="22"/>
        </w:rPr>
        <w:t xml:space="preserve">   </w:t>
      </w:r>
      <w:r>
        <w:rPr>
          <w:b/>
          <w:sz w:val="22"/>
        </w:rPr>
        <w:t>TERMIN I MIEJSCE:</w:t>
      </w:r>
    </w:p>
    <w:p w:rsidR="00FE571A" w:rsidRDefault="00FE571A" w:rsidP="00FE571A">
      <w:pPr>
        <w:ind w:firstLine="708"/>
        <w:jc w:val="both"/>
      </w:pPr>
      <w:r>
        <w:rPr>
          <w:rFonts w:eastAsia="Times New Roman" w:cs="Times New Roman"/>
          <w:b/>
          <w:bCs/>
          <w:sz w:val="22"/>
          <w:szCs w:val="22"/>
        </w:rPr>
        <w:t>21</w:t>
      </w:r>
      <w:r>
        <w:rPr>
          <w:rFonts w:cs="Times New Roman"/>
          <w:b/>
          <w:bCs/>
          <w:sz w:val="22"/>
          <w:szCs w:val="22"/>
        </w:rPr>
        <w:t xml:space="preserve"> - 22 maja 2024 r. (wtorek, środa) od g. 10.00</w:t>
      </w:r>
    </w:p>
    <w:p w:rsidR="00FE571A" w:rsidRDefault="00FE571A" w:rsidP="00FE571A">
      <w:pPr>
        <w:jc w:val="both"/>
      </w:pPr>
      <w:r>
        <w:rPr>
          <w:rFonts w:eastAsia="Times New Roman" w:cs="Times New Roman"/>
          <w:b/>
          <w:sz w:val="22"/>
        </w:rPr>
        <w:t xml:space="preserve">          </w:t>
      </w:r>
      <w:r>
        <w:rPr>
          <w:rFonts w:cs="Times New Roman"/>
          <w:b/>
          <w:sz w:val="22"/>
        </w:rPr>
        <w:t xml:space="preserve">Młodzieżowy Dom Kultury w Aleksandrowie Łódzkim </w:t>
      </w:r>
    </w:p>
    <w:p w:rsidR="00FE571A" w:rsidRDefault="00FE571A" w:rsidP="00157A7D">
      <w:pPr>
        <w:spacing w:after="240"/>
        <w:jc w:val="both"/>
      </w:pPr>
      <w:r>
        <w:rPr>
          <w:rFonts w:eastAsia="Times New Roman" w:cs="Times New Roman"/>
          <w:b/>
          <w:sz w:val="22"/>
        </w:rPr>
        <w:t xml:space="preserve">         </w:t>
      </w:r>
      <w:r>
        <w:rPr>
          <w:rFonts w:cs="Times New Roman"/>
          <w:b/>
          <w:sz w:val="22"/>
        </w:rPr>
        <w:t>al. 1- Maja 17/19.</w:t>
      </w:r>
    </w:p>
    <w:p w:rsidR="00FE571A" w:rsidRDefault="00FE571A" w:rsidP="00157A7D">
      <w:pPr>
        <w:tabs>
          <w:tab w:val="left" w:pos="851"/>
        </w:tabs>
        <w:jc w:val="both"/>
      </w:pPr>
      <w:r>
        <w:rPr>
          <w:b/>
          <w:sz w:val="22"/>
        </w:rPr>
        <w:t xml:space="preserve">V. </w:t>
      </w:r>
      <w:r>
        <w:rPr>
          <w:b/>
          <w:bCs/>
          <w:sz w:val="22"/>
        </w:rPr>
        <w:t>WARUNKI UCZESTNICTWA:</w:t>
      </w:r>
    </w:p>
    <w:p w:rsidR="00FE571A" w:rsidRDefault="00FE571A" w:rsidP="00FE571A">
      <w:pPr>
        <w:jc w:val="both"/>
      </w:pPr>
      <w:r>
        <w:rPr>
          <w:sz w:val="22"/>
        </w:rPr>
        <w:t>Konkurs obejmuje następujące rodzaje działalności artystycznej:</w:t>
      </w:r>
    </w:p>
    <w:p w:rsidR="00FE571A" w:rsidRDefault="00FE571A" w:rsidP="00FE571A">
      <w:pPr>
        <w:numPr>
          <w:ilvl w:val="0"/>
          <w:numId w:val="3"/>
        </w:numPr>
        <w:jc w:val="both"/>
      </w:pPr>
      <w:r>
        <w:rPr>
          <w:b/>
          <w:sz w:val="22"/>
          <w:u w:val="single"/>
        </w:rPr>
        <w:t>Przegląd zespołów wokalnych i solistów</w:t>
      </w:r>
      <w:r>
        <w:rPr>
          <w:sz w:val="22"/>
        </w:rPr>
        <w:t xml:space="preserve"> obejmuje wszelkie formy prezentacji wokalnej (zespołowej i indywidualnej)</w:t>
      </w:r>
      <w:r w:rsidR="00A95A54">
        <w:rPr>
          <w:sz w:val="22"/>
        </w:rPr>
        <w:t xml:space="preserve"> – na żywo (nie z playbacku)</w:t>
      </w:r>
      <w:r>
        <w:rPr>
          <w:sz w:val="22"/>
        </w:rPr>
        <w:t xml:space="preserve">. Każdy zespół lub solista prezentuje </w:t>
      </w:r>
      <w:r>
        <w:rPr>
          <w:b/>
          <w:sz w:val="22"/>
          <w:u w:val="single"/>
        </w:rPr>
        <w:t>1 utwór</w:t>
      </w:r>
      <w:r>
        <w:rPr>
          <w:b/>
          <w:sz w:val="22"/>
        </w:rPr>
        <w:t>,</w:t>
      </w:r>
      <w:r>
        <w:rPr>
          <w:sz w:val="22"/>
        </w:rPr>
        <w:t xml:space="preserve"> którego </w:t>
      </w:r>
      <w:r>
        <w:rPr>
          <w:sz w:val="22"/>
          <w:u w:val="single"/>
        </w:rPr>
        <w:t>czas trwania nie może przekroczyć 5 minut.</w:t>
      </w:r>
      <w:r>
        <w:rPr>
          <w:sz w:val="22"/>
        </w:rPr>
        <w:t xml:space="preserve"> </w:t>
      </w:r>
    </w:p>
    <w:p w:rsidR="00FE571A" w:rsidRDefault="00FE571A" w:rsidP="00FE571A">
      <w:pPr>
        <w:pStyle w:val="Tekstpodstawowy"/>
        <w:ind w:left="426"/>
      </w:pPr>
      <w:r>
        <w:rPr>
          <w:sz w:val="22"/>
        </w:rPr>
        <w:t xml:space="preserve">Uwaga: W tej formie prezentacji osiągnięć artystycznych nie mogą uczestniczyć uczniowie </w:t>
      </w:r>
      <w:r w:rsidR="002654BB">
        <w:rPr>
          <w:sz w:val="22"/>
        </w:rPr>
        <w:t xml:space="preserve">kierunków wokalnych </w:t>
      </w:r>
      <w:r>
        <w:rPr>
          <w:sz w:val="22"/>
        </w:rPr>
        <w:t>szkół muzycznych.</w:t>
      </w:r>
    </w:p>
    <w:p w:rsidR="00FE571A" w:rsidRDefault="00FE571A" w:rsidP="00FE571A">
      <w:pPr>
        <w:numPr>
          <w:ilvl w:val="0"/>
          <w:numId w:val="3"/>
        </w:numPr>
        <w:jc w:val="both"/>
      </w:pPr>
      <w:r>
        <w:rPr>
          <w:b/>
          <w:sz w:val="22"/>
          <w:u w:val="single"/>
        </w:rPr>
        <w:t>Przegląd zespołów tanecznych i solistów</w:t>
      </w:r>
      <w:r>
        <w:rPr>
          <w:sz w:val="22"/>
        </w:rPr>
        <w:t xml:space="preserve"> obejmuje wszelkie formy tańca (taniec klasyczny, ludowy, towarzyski, widowiska taneczne, taniec </w:t>
      </w:r>
    </w:p>
    <w:p w:rsidR="00FE571A" w:rsidRDefault="00FE571A" w:rsidP="00FE571A">
      <w:pPr>
        <w:ind w:left="360"/>
        <w:jc w:val="both"/>
      </w:pPr>
      <w:r>
        <w:rPr>
          <w:sz w:val="22"/>
        </w:rPr>
        <w:t xml:space="preserve">i piosenkę oraz inne formy tańca nowoczesnego). Zespół lub solista prezentuje </w:t>
      </w:r>
      <w:r w:rsidRPr="002654BB">
        <w:rPr>
          <w:b/>
          <w:sz w:val="22"/>
          <w:u w:val="single"/>
        </w:rPr>
        <w:t>1  program taneczny</w:t>
      </w:r>
      <w:r>
        <w:rPr>
          <w:b/>
          <w:sz w:val="22"/>
        </w:rPr>
        <w:t>,</w:t>
      </w:r>
      <w:r>
        <w:rPr>
          <w:sz w:val="22"/>
        </w:rPr>
        <w:t xml:space="preserve"> którego </w:t>
      </w:r>
      <w:r>
        <w:rPr>
          <w:sz w:val="22"/>
          <w:u w:val="single"/>
        </w:rPr>
        <w:t xml:space="preserve">czas trwania nie może </w:t>
      </w:r>
      <w:r>
        <w:rPr>
          <w:sz w:val="22"/>
          <w:u w:val="single"/>
        </w:rPr>
        <w:lastRenderedPageBreak/>
        <w:t>przekroczyć 5 minut.</w:t>
      </w:r>
    </w:p>
    <w:p w:rsidR="00FE571A" w:rsidRDefault="00FE571A" w:rsidP="00FE571A">
      <w:pPr>
        <w:pStyle w:val="Tekstpodstawowy"/>
        <w:ind w:left="426"/>
      </w:pPr>
      <w:r>
        <w:rPr>
          <w:sz w:val="22"/>
        </w:rPr>
        <w:t xml:space="preserve">Uwaga: W prezentacjach tanecznych nie mogą brać udziału uczniowie szkół baletowych. </w:t>
      </w:r>
    </w:p>
    <w:p w:rsidR="00FE571A" w:rsidRDefault="00FE571A" w:rsidP="00FE571A">
      <w:pPr>
        <w:pStyle w:val="Tekstpodstawowy"/>
        <w:rPr>
          <w:rFonts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  </w:t>
      </w:r>
      <w:r>
        <w:rPr>
          <w:rFonts w:cs="Times New Roman"/>
          <w:sz w:val="22"/>
          <w:szCs w:val="22"/>
        </w:rPr>
        <w:t>3.  Warunkiem uczestnictwa jest przesłanie mailem na adres  </w:t>
      </w:r>
      <w:r>
        <w:rPr>
          <w:rFonts w:cs="Times New Roman"/>
          <w:sz w:val="22"/>
          <w:szCs w:val="22"/>
          <w:lang w:val="en-US"/>
        </w:rPr>
        <w:t xml:space="preserve"> </w:t>
      </w:r>
      <w:r>
        <w:rPr>
          <w:rStyle w:val="Hipercze"/>
          <w:rFonts w:cs="Times New Roman"/>
          <w:sz w:val="22"/>
          <w:szCs w:val="22"/>
          <w:lang w:val="en-US"/>
        </w:rPr>
        <w:t>konkursy@mdk-aleksandrow.pl</w:t>
      </w:r>
      <w:r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  <w:u w:val="single"/>
        </w:rPr>
        <w:t>czytelnie</w:t>
      </w:r>
      <w:r>
        <w:rPr>
          <w:rFonts w:cs="Times New Roman"/>
          <w:sz w:val="22"/>
          <w:szCs w:val="22"/>
        </w:rPr>
        <w:t xml:space="preserve"> wypełnionej karty zgłoszenia (dołączonej do regulaminu)</w:t>
      </w:r>
      <w:r w:rsidR="002654BB">
        <w:rPr>
          <w:rFonts w:cs="Times New Roman"/>
          <w:sz w:val="22"/>
          <w:szCs w:val="22"/>
        </w:rPr>
        <w:t xml:space="preserve"> oraz </w:t>
      </w:r>
      <w:r w:rsidR="002654BB" w:rsidRPr="002654BB">
        <w:rPr>
          <w:rFonts w:cs="Times New Roman"/>
          <w:b/>
          <w:bCs/>
          <w:sz w:val="22"/>
          <w:szCs w:val="22"/>
        </w:rPr>
        <w:t>pliku dźwiękowego z podkładem muzycznym</w:t>
      </w:r>
      <w:r w:rsidR="002654BB">
        <w:rPr>
          <w:rFonts w:cs="Times New Roman"/>
          <w:sz w:val="22"/>
          <w:szCs w:val="22"/>
        </w:rPr>
        <w:t>, który będzie wykorzystany podczas prezentacji</w:t>
      </w:r>
      <w:r w:rsidR="00157A7D">
        <w:rPr>
          <w:rFonts w:cs="Times New Roman"/>
          <w:sz w:val="22"/>
          <w:szCs w:val="22"/>
        </w:rPr>
        <w:t>,</w:t>
      </w:r>
      <w:r w:rsidR="002654BB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 w </w:t>
      </w:r>
      <w:r w:rsidRPr="00B42C3E">
        <w:rPr>
          <w:rFonts w:cs="Times New Roman"/>
          <w:b/>
          <w:bCs/>
          <w:sz w:val="22"/>
          <w:szCs w:val="22"/>
        </w:rPr>
        <w:t>nieprzekraczalnym</w:t>
      </w:r>
      <w:r>
        <w:rPr>
          <w:rFonts w:cs="Times New Roman"/>
          <w:sz w:val="22"/>
          <w:szCs w:val="22"/>
        </w:rPr>
        <w:t xml:space="preserve"> terminie do dn. </w:t>
      </w:r>
      <w:r w:rsidRPr="005620AF">
        <w:rPr>
          <w:rFonts w:cs="Times New Roman"/>
          <w:b/>
          <w:bCs/>
          <w:sz w:val="22"/>
          <w:szCs w:val="22"/>
        </w:rPr>
        <w:t>10 maja 2024 r.</w:t>
      </w:r>
      <w:r>
        <w:rPr>
          <w:rFonts w:cs="Times New Roman"/>
          <w:sz w:val="22"/>
          <w:szCs w:val="22"/>
        </w:rPr>
        <w:t xml:space="preserve"> </w:t>
      </w:r>
      <w:r w:rsidR="002654BB">
        <w:rPr>
          <w:rFonts w:cs="Times New Roman"/>
          <w:sz w:val="22"/>
          <w:szCs w:val="22"/>
        </w:rPr>
        <w:t xml:space="preserve">W </w:t>
      </w:r>
      <w:r w:rsidR="002654BB" w:rsidRPr="00157A7D">
        <w:rPr>
          <w:rFonts w:cs="Times New Roman"/>
          <w:b/>
          <w:bCs/>
          <w:sz w:val="22"/>
          <w:szCs w:val="22"/>
        </w:rPr>
        <w:t>tytule maila</w:t>
      </w:r>
      <w:r w:rsidR="002654BB">
        <w:rPr>
          <w:rFonts w:cs="Times New Roman"/>
          <w:sz w:val="22"/>
          <w:szCs w:val="22"/>
        </w:rPr>
        <w:t xml:space="preserve"> prosimy wpisać </w:t>
      </w:r>
      <w:r w:rsidR="002654BB" w:rsidRPr="00157A7D">
        <w:rPr>
          <w:rFonts w:cs="Times New Roman"/>
          <w:b/>
          <w:bCs/>
          <w:sz w:val="22"/>
          <w:szCs w:val="22"/>
        </w:rPr>
        <w:t>imię i nazwisko uczestnika</w:t>
      </w:r>
      <w:r w:rsidR="002654BB">
        <w:rPr>
          <w:rFonts w:cs="Times New Roman"/>
          <w:sz w:val="22"/>
          <w:szCs w:val="22"/>
        </w:rPr>
        <w:t xml:space="preserve"> lub </w:t>
      </w:r>
      <w:r w:rsidR="002654BB" w:rsidRPr="00157A7D">
        <w:rPr>
          <w:rFonts w:cs="Times New Roman"/>
          <w:b/>
          <w:bCs/>
          <w:sz w:val="22"/>
          <w:szCs w:val="22"/>
        </w:rPr>
        <w:t>nazwę placówki</w:t>
      </w:r>
      <w:r w:rsidR="002654BB">
        <w:rPr>
          <w:rFonts w:cs="Times New Roman"/>
          <w:sz w:val="22"/>
          <w:szCs w:val="22"/>
        </w:rPr>
        <w:t xml:space="preserve">. </w:t>
      </w:r>
      <w:r>
        <w:rPr>
          <w:rFonts w:cs="Times New Roman"/>
          <w:sz w:val="22"/>
          <w:szCs w:val="22"/>
        </w:rPr>
        <w:t xml:space="preserve">Zgłoszony repertuar nie może ulec zmianie. </w:t>
      </w:r>
    </w:p>
    <w:p w:rsidR="005620AF" w:rsidRPr="00181DFD" w:rsidRDefault="005620AF" w:rsidP="005620AF">
      <w:pPr>
        <w:tabs>
          <w:tab w:val="left" w:pos="720"/>
        </w:tabs>
      </w:pPr>
      <w:r>
        <w:rPr>
          <w:rFonts w:cs="Times New Roman"/>
          <w:sz w:val="22"/>
          <w:szCs w:val="22"/>
        </w:rPr>
        <w:t xml:space="preserve">4. </w:t>
      </w:r>
      <w:r>
        <w:rPr>
          <w:rFonts w:cs="Times New Roman"/>
          <w:b/>
          <w:bCs/>
        </w:rPr>
        <w:t xml:space="preserve">UWAGA! </w:t>
      </w:r>
      <w:r w:rsidR="00E319B2">
        <w:rPr>
          <w:rFonts w:cs="Times New Roman"/>
          <w:b/>
          <w:bCs/>
        </w:rPr>
        <w:t>Za udział w</w:t>
      </w:r>
      <w:r>
        <w:rPr>
          <w:rFonts w:cs="Times New Roman"/>
          <w:b/>
          <w:bCs/>
        </w:rPr>
        <w:t xml:space="preserve"> festiwalu obowiązują opłaty w wysokości:</w:t>
      </w:r>
    </w:p>
    <w:p w:rsidR="005620AF" w:rsidRPr="00181DFD" w:rsidRDefault="005620AF" w:rsidP="005620AF">
      <w:pPr>
        <w:pStyle w:val="Akapitzlist"/>
        <w:numPr>
          <w:ilvl w:val="0"/>
          <w:numId w:val="9"/>
        </w:numPr>
      </w:pPr>
      <w:r>
        <w:rPr>
          <w:b/>
          <w:bCs/>
        </w:rPr>
        <w:t xml:space="preserve">solista – </w:t>
      </w:r>
      <w:r w:rsidR="00157A7D">
        <w:rPr>
          <w:b/>
          <w:bCs/>
        </w:rPr>
        <w:t>3</w:t>
      </w:r>
      <w:r>
        <w:rPr>
          <w:b/>
          <w:bCs/>
        </w:rPr>
        <w:t>0 zł</w:t>
      </w:r>
    </w:p>
    <w:p w:rsidR="005620AF" w:rsidRPr="00157A7D" w:rsidRDefault="005620AF" w:rsidP="005620AF">
      <w:pPr>
        <w:pStyle w:val="Akapitzlist"/>
        <w:numPr>
          <w:ilvl w:val="0"/>
          <w:numId w:val="9"/>
        </w:numPr>
      </w:pPr>
      <w:r>
        <w:rPr>
          <w:b/>
          <w:bCs/>
        </w:rPr>
        <w:t xml:space="preserve">zespół </w:t>
      </w:r>
      <w:r w:rsidR="00157A7D">
        <w:rPr>
          <w:b/>
          <w:bCs/>
        </w:rPr>
        <w:t xml:space="preserve">od 2 </w:t>
      </w:r>
      <w:r>
        <w:rPr>
          <w:b/>
          <w:bCs/>
        </w:rPr>
        <w:t xml:space="preserve">do </w:t>
      </w:r>
      <w:r w:rsidR="00157A7D">
        <w:rPr>
          <w:b/>
          <w:bCs/>
        </w:rPr>
        <w:t>5</w:t>
      </w:r>
      <w:r>
        <w:rPr>
          <w:b/>
          <w:bCs/>
        </w:rPr>
        <w:t xml:space="preserve"> osób – </w:t>
      </w:r>
      <w:r w:rsidR="00157A7D">
        <w:rPr>
          <w:b/>
          <w:bCs/>
        </w:rPr>
        <w:t>4</w:t>
      </w:r>
      <w:r>
        <w:rPr>
          <w:b/>
          <w:bCs/>
        </w:rPr>
        <w:t>0</w:t>
      </w:r>
      <w:r w:rsidR="00157A7D">
        <w:rPr>
          <w:b/>
          <w:bCs/>
        </w:rPr>
        <w:t xml:space="preserve"> </w:t>
      </w:r>
      <w:r>
        <w:rPr>
          <w:b/>
          <w:bCs/>
        </w:rPr>
        <w:t xml:space="preserve">zł </w:t>
      </w:r>
    </w:p>
    <w:p w:rsidR="00157A7D" w:rsidRPr="00181DFD" w:rsidRDefault="00157A7D" w:rsidP="005620AF">
      <w:pPr>
        <w:pStyle w:val="Akapitzlist"/>
        <w:numPr>
          <w:ilvl w:val="0"/>
          <w:numId w:val="9"/>
        </w:numPr>
      </w:pPr>
      <w:r>
        <w:rPr>
          <w:b/>
          <w:bCs/>
        </w:rPr>
        <w:t>zespół od 6 do 10 osób – 50 zł</w:t>
      </w:r>
    </w:p>
    <w:p w:rsidR="005620AF" w:rsidRPr="00181DFD" w:rsidRDefault="005620AF" w:rsidP="005620AF">
      <w:pPr>
        <w:pStyle w:val="Akapitzlist"/>
        <w:numPr>
          <w:ilvl w:val="0"/>
          <w:numId w:val="9"/>
        </w:numPr>
      </w:pPr>
      <w:r>
        <w:rPr>
          <w:b/>
          <w:bCs/>
        </w:rPr>
        <w:t xml:space="preserve">zespół powyżej </w:t>
      </w:r>
      <w:r w:rsidR="00157A7D">
        <w:rPr>
          <w:b/>
          <w:bCs/>
        </w:rPr>
        <w:t>10</w:t>
      </w:r>
      <w:r>
        <w:rPr>
          <w:b/>
          <w:bCs/>
        </w:rPr>
        <w:t xml:space="preserve"> osób – </w:t>
      </w:r>
      <w:r w:rsidR="00157A7D">
        <w:rPr>
          <w:b/>
          <w:bCs/>
        </w:rPr>
        <w:t>6</w:t>
      </w:r>
      <w:r>
        <w:rPr>
          <w:b/>
          <w:bCs/>
        </w:rPr>
        <w:t>0 zł</w:t>
      </w:r>
    </w:p>
    <w:p w:rsidR="005620AF" w:rsidRDefault="005620AF" w:rsidP="00157A7D">
      <w:pPr>
        <w:spacing w:after="240"/>
        <w:ind w:left="360" w:firstLine="348"/>
      </w:pPr>
      <w:r>
        <w:t xml:space="preserve">Opłaty należy dokonać na nr konta </w:t>
      </w:r>
      <w:r>
        <w:rPr>
          <w:b/>
          <w:bCs/>
        </w:rPr>
        <w:t xml:space="preserve">88 8780 0007 0000 0488 1000 0002. </w:t>
      </w:r>
      <w:r>
        <w:t>W tytule przelewu wpisujemy: udział w Festiwalu Aleksandrowska Wiosna – imię i nazwisko uczestnika/ nazwa zespołu i placówka delegująca. Termin dokonywania wpłat – 1</w:t>
      </w:r>
      <w:r w:rsidRPr="00A77D1C">
        <w:rPr>
          <w:b/>
          <w:bCs/>
        </w:rPr>
        <w:t xml:space="preserve">0 </w:t>
      </w:r>
      <w:r>
        <w:rPr>
          <w:b/>
          <w:bCs/>
        </w:rPr>
        <w:t>maja</w:t>
      </w:r>
      <w:r w:rsidRPr="00A77D1C">
        <w:rPr>
          <w:b/>
          <w:bCs/>
        </w:rPr>
        <w:t xml:space="preserve"> 2024 r</w:t>
      </w:r>
      <w:r>
        <w:t>.  W razie potrzeby otrzymania faktury, prosimy dane wpisać w karcie zgłoszenia. Faktury będą do odbioru w dniu konkursu.</w:t>
      </w:r>
    </w:p>
    <w:p w:rsidR="00FE571A" w:rsidRDefault="00FE571A" w:rsidP="00157A7D">
      <w:pPr>
        <w:spacing w:after="240"/>
        <w:jc w:val="both"/>
      </w:pPr>
      <w:r>
        <w:rPr>
          <w:rFonts w:eastAsia="Times New Roman" w:cs="Times New Roman"/>
          <w:sz w:val="22"/>
          <w:szCs w:val="22"/>
        </w:rPr>
        <w:t xml:space="preserve">  </w:t>
      </w:r>
      <w:r w:rsidR="005620AF">
        <w:rPr>
          <w:rFonts w:cs="Times New Roman"/>
          <w:sz w:val="22"/>
          <w:szCs w:val="22"/>
        </w:rPr>
        <w:t>5.</w:t>
      </w:r>
      <w:r>
        <w:rPr>
          <w:rFonts w:cs="Times New Roman"/>
          <w:sz w:val="22"/>
          <w:szCs w:val="22"/>
        </w:rPr>
        <w:t xml:space="preserve">  Jeśli placówka będzie reprezentowana przez kilku wykonawców,</w:t>
      </w:r>
      <w:r>
        <w:rPr>
          <w:rFonts w:cs="Times New Roman"/>
        </w:rPr>
        <w:t xml:space="preserve"> prosimy o zaznaczenie w zgłoszeniu proponowanej kolejności występów oraz preferowanego dnia prezentacji.</w:t>
      </w:r>
    </w:p>
    <w:p w:rsidR="00FE571A" w:rsidRDefault="00FE571A" w:rsidP="00157A7D">
      <w:pPr>
        <w:spacing w:after="240"/>
        <w:jc w:val="both"/>
      </w:pPr>
      <w:r>
        <w:rPr>
          <w:rFonts w:cs="Times New Roman"/>
          <w:sz w:val="22"/>
          <w:szCs w:val="22"/>
        </w:rPr>
        <w:t xml:space="preserve">6. Od dn. </w:t>
      </w:r>
      <w:r w:rsidRPr="00310622">
        <w:rPr>
          <w:rFonts w:cs="Times New Roman"/>
          <w:b/>
          <w:bCs/>
          <w:sz w:val="22"/>
          <w:szCs w:val="22"/>
        </w:rPr>
        <w:t>15 maja 2024</w:t>
      </w:r>
      <w:r>
        <w:rPr>
          <w:rFonts w:cs="Times New Roman"/>
          <w:sz w:val="22"/>
          <w:szCs w:val="22"/>
        </w:rPr>
        <w:t xml:space="preserve"> r. na stronie internetowej MDK będzie podany harmonogram prezentacji.</w:t>
      </w:r>
    </w:p>
    <w:p w:rsidR="00FE571A" w:rsidRDefault="00FE571A" w:rsidP="00FE571A">
      <w:pPr>
        <w:jc w:val="both"/>
      </w:pPr>
      <w:r>
        <w:rPr>
          <w:rFonts w:eastAsia="Times New Roman" w:cs="Times New Roman"/>
          <w:b/>
          <w:sz w:val="22"/>
        </w:rPr>
        <w:t xml:space="preserve"> </w:t>
      </w:r>
      <w:r>
        <w:rPr>
          <w:rFonts w:eastAsia="Times New Roman" w:cs="Times New Roman"/>
          <w:b/>
          <w:bCs/>
          <w:sz w:val="22"/>
        </w:rPr>
        <w:t xml:space="preserve"> </w:t>
      </w:r>
      <w:r>
        <w:rPr>
          <w:b/>
          <w:bCs/>
          <w:sz w:val="22"/>
        </w:rPr>
        <w:t>V</w:t>
      </w:r>
      <w:r w:rsidR="00EB71B5">
        <w:rPr>
          <w:b/>
          <w:bCs/>
          <w:sz w:val="22"/>
        </w:rPr>
        <w:t>I</w:t>
      </w:r>
      <w:r>
        <w:rPr>
          <w:b/>
          <w:bCs/>
          <w:sz w:val="22"/>
        </w:rPr>
        <w:t xml:space="preserve">. </w:t>
      </w:r>
      <w:r>
        <w:rPr>
          <w:b/>
          <w:sz w:val="22"/>
        </w:rPr>
        <w:t>Poszczególne prezentacje artystyczne będą oceniane w następujących   kategoriach wiekowych (o kategorii zespołu decyduje wiek większości uczestników</w:t>
      </w:r>
      <w:r w:rsidR="002654BB">
        <w:rPr>
          <w:b/>
          <w:sz w:val="22"/>
        </w:rPr>
        <w:t>; w przypadku duetów wiek starszego uczestnika</w:t>
      </w:r>
      <w:r>
        <w:rPr>
          <w:b/>
          <w:sz w:val="22"/>
        </w:rPr>
        <w:t>):</w:t>
      </w:r>
    </w:p>
    <w:p w:rsidR="00FE571A" w:rsidRDefault="00FE571A" w:rsidP="00FE571A">
      <w:pPr>
        <w:numPr>
          <w:ilvl w:val="0"/>
          <w:numId w:val="4"/>
        </w:numPr>
        <w:jc w:val="both"/>
      </w:pPr>
      <w:r>
        <w:rPr>
          <w:sz w:val="22"/>
        </w:rPr>
        <w:t>Kategoria I : 7 - 9 lat</w:t>
      </w:r>
    </w:p>
    <w:p w:rsidR="00FE571A" w:rsidRDefault="00FE571A" w:rsidP="00FE571A">
      <w:pPr>
        <w:numPr>
          <w:ilvl w:val="0"/>
          <w:numId w:val="4"/>
        </w:numPr>
        <w:jc w:val="both"/>
      </w:pPr>
      <w:r>
        <w:rPr>
          <w:sz w:val="22"/>
        </w:rPr>
        <w:t>Kategoria II: 10 – 13 lat</w:t>
      </w:r>
    </w:p>
    <w:p w:rsidR="00FE571A" w:rsidRDefault="00FE571A" w:rsidP="00FE571A">
      <w:pPr>
        <w:numPr>
          <w:ilvl w:val="0"/>
          <w:numId w:val="4"/>
        </w:numPr>
        <w:jc w:val="both"/>
      </w:pPr>
      <w:r>
        <w:rPr>
          <w:sz w:val="22"/>
        </w:rPr>
        <w:t xml:space="preserve">Kategoria III: 14 – 17  lat </w:t>
      </w:r>
    </w:p>
    <w:p w:rsidR="00FE571A" w:rsidRDefault="00FE571A" w:rsidP="00FE571A">
      <w:pPr>
        <w:numPr>
          <w:ilvl w:val="0"/>
          <w:numId w:val="4"/>
        </w:numPr>
        <w:jc w:val="both"/>
      </w:pPr>
      <w:r>
        <w:rPr>
          <w:sz w:val="22"/>
        </w:rPr>
        <w:t xml:space="preserve">Kategoria IV: 18 – </w:t>
      </w:r>
      <w:r>
        <w:rPr>
          <w:color w:val="000000"/>
          <w:sz w:val="22"/>
        </w:rPr>
        <w:t>25</w:t>
      </w:r>
      <w:r>
        <w:rPr>
          <w:sz w:val="22"/>
        </w:rPr>
        <w:t xml:space="preserve"> lat</w:t>
      </w:r>
    </w:p>
    <w:p w:rsidR="00FE571A" w:rsidRPr="00540D4E" w:rsidRDefault="00FE571A" w:rsidP="00FE571A">
      <w:pPr>
        <w:jc w:val="both"/>
        <w:rPr>
          <w:rFonts w:cs="Times New Roman"/>
          <w:sz w:val="16"/>
          <w:szCs w:val="16"/>
        </w:rPr>
      </w:pPr>
    </w:p>
    <w:p w:rsidR="00FE571A" w:rsidRDefault="00FE571A" w:rsidP="00FE571A">
      <w:pPr>
        <w:tabs>
          <w:tab w:val="left" w:pos="720"/>
        </w:tabs>
        <w:spacing w:after="6"/>
      </w:pPr>
      <w:r>
        <w:rPr>
          <w:rFonts w:eastAsia="Times New Roman" w:cs="Times New Roman"/>
          <w:sz w:val="22"/>
          <w:szCs w:val="22"/>
        </w:rPr>
        <w:t xml:space="preserve">     </w:t>
      </w:r>
      <w:r>
        <w:rPr>
          <w:rFonts w:eastAsia="Times New Roman" w:cs="Times New Roman"/>
          <w:b/>
          <w:bCs/>
          <w:sz w:val="22"/>
          <w:szCs w:val="22"/>
        </w:rPr>
        <w:t xml:space="preserve">    </w:t>
      </w:r>
      <w:r>
        <w:rPr>
          <w:b/>
          <w:sz w:val="22"/>
        </w:rPr>
        <w:t>VII. KRYTERIA OCENY I NAGRODY:</w:t>
      </w:r>
    </w:p>
    <w:p w:rsidR="00FE571A" w:rsidRDefault="00FE571A" w:rsidP="00FE571A">
      <w:pPr>
        <w:pStyle w:val="Tekstpodstawowy"/>
        <w:spacing w:after="0"/>
      </w:pPr>
      <w:r>
        <w:rPr>
          <w:sz w:val="22"/>
          <w:u w:val="single"/>
        </w:rPr>
        <w:t>1. Jury powołane przez organizatorów będzie się kierowało następującymi kryteriami:</w:t>
      </w:r>
    </w:p>
    <w:p w:rsidR="00FE571A" w:rsidRDefault="00FE571A" w:rsidP="00FE571A">
      <w:pPr>
        <w:pStyle w:val="Tekstpodstawowy"/>
        <w:spacing w:after="0"/>
      </w:pPr>
      <w:r>
        <w:rPr>
          <w:sz w:val="22"/>
        </w:rPr>
        <w:lastRenderedPageBreak/>
        <w:t>dobór repertuaru i jego opracowanie muzyczne, choreograficzne, kultura prezentacji programu, dobór i estetyka kostiumów i rekwizytów oraz ogólny wyraz artystyczny. Jury przyzna najlepszym zespołom i solistom nagrody</w:t>
      </w:r>
    </w:p>
    <w:p w:rsidR="00FE571A" w:rsidRDefault="00FE571A" w:rsidP="00FE571A">
      <w:pPr>
        <w:pStyle w:val="Tekstpodstawowy"/>
        <w:spacing w:after="0"/>
        <w:rPr>
          <w:sz w:val="22"/>
        </w:rPr>
      </w:pPr>
      <w:r>
        <w:rPr>
          <w:rFonts w:eastAsia="Times New Roman" w:cs="Times New Roman"/>
          <w:sz w:val="22"/>
        </w:rPr>
        <w:t xml:space="preserve"> </w:t>
      </w:r>
      <w:r>
        <w:rPr>
          <w:sz w:val="22"/>
        </w:rPr>
        <w:t>i wyróżnienia. Organizatorzy przewidują także nagrody specjalne dla szczególnie wyróżniających się uczestników.</w:t>
      </w:r>
    </w:p>
    <w:p w:rsidR="00FE571A" w:rsidRPr="005344B5" w:rsidRDefault="00FE571A" w:rsidP="00FE571A">
      <w:pPr>
        <w:pStyle w:val="Tekstpodstawowy"/>
        <w:spacing w:after="0"/>
        <w:rPr>
          <w:sz w:val="16"/>
          <w:szCs w:val="16"/>
        </w:rPr>
      </w:pPr>
    </w:p>
    <w:p w:rsidR="00FE571A" w:rsidRDefault="00FE571A" w:rsidP="00FE571A">
      <w:pPr>
        <w:pStyle w:val="Tekstpodstawowy"/>
        <w:spacing w:after="0"/>
        <w:rPr>
          <w:sz w:val="22"/>
        </w:rPr>
      </w:pPr>
      <w:r>
        <w:rPr>
          <w:sz w:val="22"/>
        </w:rPr>
        <w:t xml:space="preserve">2. Wyniki festiwalu będą opublikowane na stronie </w:t>
      </w:r>
      <w:hyperlink r:id="rId8" w:history="1">
        <w:r>
          <w:rPr>
            <w:rStyle w:val="Hipercze"/>
            <w:sz w:val="22"/>
          </w:rPr>
          <w:t>www.mdk-aleksandrow.pl</w:t>
        </w:r>
      </w:hyperlink>
    </w:p>
    <w:p w:rsidR="00FE571A" w:rsidRDefault="00FE571A" w:rsidP="00FE571A">
      <w:pPr>
        <w:pStyle w:val="Tekstpodstawowy"/>
        <w:spacing w:after="0"/>
        <w:rPr>
          <w:sz w:val="22"/>
        </w:rPr>
      </w:pPr>
      <w:r>
        <w:rPr>
          <w:sz w:val="22"/>
        </w:rPr>
        <w:t xml:space="preserve">w dniu </w:t>
      </w:r>
      <w:r w:rsidRPr="00157A7D">
        <w:rPr>
          <w:b/>
          <w:bCs/>
          <w:sz w:val="22"/>
        </w:rPr>
        <w:t>23 maja 2024 r.</w:t>
      </w:r>
    </w:p>
    <w:p w:rsidR="00FE571A" w:rsidRPr="005344B5" w:rsidRDefault="00FE571A" w:rsidP="00FE571A">
      <w:pPr>
        <w:pStyle w:val="Tekstpodstawowy"/>
        <w:spacing w:after="0"/>
        <w:rPr>
          <w:sz w:val="16"/>
          <w:szCs w:val="16"/>
        </w:rPr>
      </w:pPr>
    </w:p>
    <w:p w:rsidR="00FE571A" w:rsidRPr="00157A7D" w:rsidRDefault="00FE571A" w:rsidP="00FE571A">
      <w:pPr>
        <w:pStyle w:val="Tekstpodstawowy"/>
        <w:spacing w:after="0"/>
        <w:rPr>
          <w:u w:val="single"/>
        </w:rPr>
      </w:pPr>
      <w:r>
        <w:rPr>
          <w:sz w:val="22"/>
        </w:rPr>
        <w:t xml:space="preserve">3. </w:t>
      </w:r>
      <w:r w:rsidRPr="005344B5">
        <w:rPr>
          <w:sz w:val="22"/>
        </w:rPr>
        <w:t xml:space="preserve">Koncert laureatów i rozdanie nagród odbędzie się dn. </w:t>
      </w:r>
      <w:r w:rsidRPr="00157A7D">
        <w:rPr>
          <w:b/>
          <w:bCs/>
          <w:sz w:val="22"/>
        </w:rPr>
        <w:t>24 maja (piątek) 2024 r. o g. 18</w:t>
      </w:r>
      <w:r w:rsidRPr="005344B5">
        <w:rPr>
          <w:sz w:val="22"/>
        </w:rPr>
        <w:t xml:space="preserve"> w MDK, </w:t>
      </w:r>
      <w:r w:rsidRPr="00773821">
        <w:rPr>
          <w:rFonts w:cs="Times New Roman"/>
          <w:bCs/>
          <w:sz w:val="22"/>
        </w:rPr>
        <w:t>al. 1- Maja 17/19 Aleksandrów Ł.</w:t>
      </w:r>
      <w:r w:rsidR="00157A7D">
        <w:rPr>
          <w:rFonts w:cs="Times New Roman"/>
          <w:bCs/>
          <w:sz w:val="22"/>
        </w:rPr>
        <w:t xml:space="preserve"> </w:t>
      </w:r>
      <w:r w:rsidR="00157A7D" w:rsidRPr="00157A7D">
        <w:rPr>
          <w:rFonts w:cs="Times New Roman"/>
          <w:bCs/>
          <w:sz w:val="22"/>
          <w:u w:val="single"/>
        </w:rPr>
        <w:t>Organizatorzy będą się kontaktować z opiekunami uczestników zaproszonych do występów podczas koncertu.</w:t>
      </w:r>
    </w:p>
    <w:p w:rsidR="00FE571A" w:rsidRPr="005344B5" w:rsidRDefault="00FE571A" w:rsidP="00FE571A">
      <w:pPr>
        <w:pStyle w:val="Tekstpodstawowy"/>
        <w:spacing w:after="0"/>
        <w:rPr>
          <w:sz w:val="16"/>
          <w:szCs w:val="16"/>
          <w:highlight w:val="yellow"/>
        </w:rPr>
      </w:pPr>
    </w:p>
    <w:p w:rsidR="00FE571A" w:rsidRDefault="00FE571A" w:rsidP="00FE571A">
      <w:pPr>
        <w:pStyle w:val="Tekstpodstawowy"/>
        <w:spacing w:after="0"/>
        <w:rPr>
          <w:sz w:val="22"/>
        </w:rPr>
      </w:pPr>
      <w:r w:rsidRPr="005344B5">
        <w:rPr>
          <w:sz w:val="22"/>
        </w:rPr>
        <w:t xml:space="preserve">4. Wybrani laureaci zostaną także zaproszeni na dodatkowy koncert zaplanowany dn. </w:t>
      </w:r>
      <w:r w:rsidRPr="00157A7D">
        <w:rPr>
          <w:b/>
          <w:bCs/>
          <w:sz w:val="22"/>
        </w:rPr>
        <w:t>23 czerwca</w:t>
      </w:r>
      <w:r w:rsidRPr="005344B5">
        <w:rPr>
          <w:sz w:val="22"/>
        </w:rPr>
        <w:t xml:space="preserve">  podczas </w:t>
      </w:r>
      <w:r w:rsidRPr="00157A7D">
        <w:rPr>
          <w:b/>
          <w:bCs/>
          <w:sz w:val="22"/>
        </w:rPr>
        <w:t xml:space="preserve">Festiwalu </w:t>
      </w:r>
      <w:r w:rsidR="00700235" w:rsidRPr="00157A7D">
        <w:rPr>
          <w:b/>
          <w:bCs/>
          <w:sz w:val="22"/>
        </w:rPr>
        <w:t>Epicentrum</w:t>
      </w:r>
      <w:r w:rsidRPr="005344B5">
        <w:rPr>
          <w:sz w:val="22"/>
        </w:rPr>
        <w:t xml:space="preserve"> na stadionie </w:t>
      </w:r>
      <w:proofErr w:type="spellStart"/>
      <w:r w:rsidRPr="005344B5">
        <w:rPr>
          <w:sz w:val="22"/>
        </w:rPr>
        <w:t>MOSiR</w:t>
      </w:r>
      <w:proofErr w:type="spellEnd"/>
      <w:r w:rsidR="00157A7D">
        <w:rPr>
          <w:sz w:val="22"/>
        </w:rPr>
        <w:t xml:space="preserve"> w Aleksandrowie Łódzkim</w:t>
      </w:r>
      <w:r w:rsidRPr="005344B5">
        <w:rPr>
          <w:sz w:val="22"/>
        </w:rPr>
        <w:t>.</w:t>
      </w:r>
      <w:r>
        <w:rPr>
          <w:sz w:val="22"/>
        </w:rPr>
        <w:t xml:space="preserve"> </w:t>
      </w:r>
    </w:p>
    <w:p w:rsidR="00FE571A" w:rsidRPr="00540D4E" w:rsidRDefault="00FE571A" w:rsidP="00FE571A">
      <w:pPr>
        <w:pStyle w:val="Tekstpodstawowy"/>
        <w:spacing w:after="0"/>
        <w:rPr>
          <w:sz w:val="16"/>
          <w:szCs w:val="16"/>
        </w:rPr>
      </w:pPr>
    </w:p>
    <w:p w:rsidR="00FE571A" w:rsidRDefault="00FE571A" w:rsidP="00FE571A">
      <w:pPr>
        <w:pStyle w:val="Tekstpodstawowy"/>
        <w:numPr>
          <w:ilvl w:val="0"/>
          <w:numId w:val="7"/>
        </w:numPr>
        <w:spacing w:after="0"/>
      </w:pPr>
      <w:r>
        <w:rPr>
          <w:b/>
          <w:bCs/>
          <w:sz w:val="22"/>
        </w:rPr>
        <w:t>Kategorie artystyczne wokalne:</w:t>
      </w:r>
    </w:p>
    <w:p w:rsidR="00700235" w:rsidRPr="00700235" w:rsidRDefault="00FE571A" w:rsidP="00FE571A">
      <w:pPr>
        <w:pStyle w:val="Tekstpodstawowy"/>
        <w:numPr>
          <w:ilvl w:val="0"/>
          <w:numId w:val="5"/>
        </w:numPr>
        <w:tabs>
          <w:tab w:val="left" w:pos="2552"/>
        </w:tabs>
        <w:spacing w:after="0"/>
      </w:pPr>
      <w:r>
        <w:rPr>
          <w:sz w:val="22"/>
        </w:rPr>
        <w:t xml:space="preserve">soliści, </w:t>
      </w:r>
    </w:p>
    <w:p w:rsidR="00FE571A" w:rsidRDefault="00FE571A" w:rsidP="00FE571A">
      <w:pPr>
        <w:pStyle w:val="Tekstpodstawowy"/>
        <w:numPr>
          <w:ilvl w:val="0"/>
          <w:numId w:val="5"/>
        </w:numPr>
        <w:tabs>
          <w:tab w:val="left" w:pos="2552"/>
        </w:tabs>
        <w:spacing w:after="0"/>
      </w:pPr>
      <w:r>
        <w:rPr>
          <w:sz w:val="22"/>
        </w:rPr>
        <w:t>zespoły wokalne (w tym duety),</w:t>
      </w:r>
    </w:p>
    <w:p w:rsidR="00FE571A" w:rsidRDefault="00FE571A" w:rsidP="00FE571A">
      <w:pPr>
        <w:pStyle w:val="Tekstpodstawowy"/>
        <w:tabs>
          <w:tab w:val="left" w:pos="4820"/>
        </w:tabs>
        <w:spacing w:after="0"/>
        <w:ind w:left="1134"/>
      </w:pPr>
      <w:r>
        <w:rPr>
          <w:b/>
          <w:bCs/>
          <w:sz w:val="22"/>
        </w:rPr>
        <w:t>Kategorie artystyczne taneczne:</w:t>
      </w:r>
    </w:p>
    <w:p w:rsidR="00700235" w:rsidRPr="00700235" w:rsidRDefault="00FE571A" w:rsidP="00FE571A">
      <w:pPr>
        <w:pStyle w:val="Tekstpodstawowy"/>
        <w:numPr>
          <w:ilvl w:val="0"/>
          <w:numId w:val="5"/>
        </w:numPr>
        <w:tabs>
          <w:tab w:val="left" w:pos="2552"/>
        </w:tabs>
        <w:spacing w:after="0"/>
      </w:pPr>
      <w:r>
        <w:rPr>
          <w:sz w:val="22"/>
        </w:rPr>
        <w:t xml:space="preserve">soliści, </w:t>
      </w:r>
    </w:p>
    <w:p w:rsidR="00FE571A" w:rsidRDefault="00FE571A" w:rsidP="00FE571A">
      <w:pPr>
        <w:pStyle w:val="Tekstpodstawowy"/>
        <w:numPr>
          <w:ilvl w:val="0"/>
          <w:numId w:val="5"/>
        </w:numPr>
        <w:tabs>
          <w:tab w:val="left" w:pos="2552"/>
        </w:tabs>
        <w:spacing w:after="0"/>
      </w:pPr>
      <w:r>
        <w:rPr>
          <w:sz w:val="22"/>
        </w:rPr>
        <w:t>zespoły taneczne (w tym duety),</w:t>
      </w:r>
    </w:p>
    <w:p w:rsidR="00FE571A" w:rsidRDefault="00FE571A" w:rsidP="00157A7D">
      <w:pPr>
        <w:pStyle w:val="Tekstpodstawowy"/>
        <w:numPr>
          <w:ilvl w:val="0"/>
          <w:numId w:val="5"/>
        </w:numPr>
        <w:tabs>
          <w:tab w:val="left" w:pos="2552"/>
        </w:tabs>
      </w:pPr>
      <w:r>
        <w:rPr>
          <w:sz w:val="22"/>
        </w:rPr>
        <w:t>zespoły wokalno – taneczne.</w:t>
      </w:r>
    </w:p>
    <w:p w:rsidR="00FE571A" w:rsidRDefault="00FE571A" w:rsidP="00FE571A">
      <w:pPr>
        <w:pStyle w:val="Tekstpodstawowy"/>
        <w:numPr>
          <w:ilvl w:val="0"/>
          <w:numId w:val="7"/>
        </w:numPr>
        <w:spacing w:after="0"/>
      </w:pPr>
      <w:r>
        <w:rPr>
          <w:b/>
          <w:sz w:val="22"/>
        </w:rPr>
        <w:t>UWAGI KOŃCOWE:</w:t>
      </w:r>
    </w:p>
    <w:p w:rsidR="00FE571A" w:rsidRDefault="00FE571A" w:rsidP="00700235">
      <w:pPr>
        <w:pStyle w:val="Tekstpodstawowy"/>
        <w:numPr>
          <w:ilvl w:val="0"/>
          <w:numId w:val="8"/>
        </w:numPr>
        <w:tabs>
          <w:tab w:val="left" w:pos="2268"/>
        </w:tabs>
        <w:spacing w:after="0"/>
      </w:pPr>
      <w:r>
        <w:rPr>
          <w:sz w:val="22"/>
        </w:rPr>
        <w:t>Prosimy o czytelne i dokładne wypełnianie kart zgłoszeń. Organizator zastrzega sobie prawo do ostatecznej interpretacji regulaminu.</w:t>
      </w:r>
    </w:p>
    <w:p w:rsidR="00FE571A" w:rsidRDefault="00FE571A" w:rsidP="00FE571A">
      <w:pPr>
        <w:pStyle w:val="Tekstpodstawowy"/>
        <w:numPr>
          <w:ilvl w:val="0"/>
          <w:numId w:val="8"/>
        </w:numPr>
        <w:tabs>
          <w:tab w:val="left" w:pos="1276"/>
        </w:tabs>
      </w:pPr>
      <w:r>
        <w:t>Zapoznanie się z regulaminem oraz przystąpienie do konkursu oznacza zgodę na upublicznienie listy</w:t>
      </w:r>
      <w:r w:rsidR="00157A7D">
        <w:t xml:space="preserve"> występujących i listy nagrodzonych o</w:t>
      </w:r>
      <w:r>
        <w:t>raz akceptację regulaminu.</w:t>
      </w:r>
    </w:p>
    <w:p w:rsidR="00FE571A" w:rsidRDefault="00FE571A" w:rsidP="00FE571A">
      <w:pPr>
        <w:pStyle w:val="Tekstpodstawowy"/>
        <w:numPr>
          <w:ilvl w:val="0"/>
          <w:numId w:val="8"/>
        </w:numPr>
        <w:tabs>
          <w:tab w:val="left" w:pos="1276"/>
        </w:tabs>
      </w:pPr>
      <w:r>
        <w:t xml:space="preserve">Dane osobowe uczestników będą przetwarzane na podstawie zaakceptowanego regulaminu (art. 6 ust. 1 lit. b) w celu realizacji konkursu oraz relacji z jego przebiegu. Dane w postaci imienia i nazwiska oraz wizerunku laureatów będą publikowane na stronach internetowych, portalach </w:t>
      </w:r>
      <w:proofErr w:type="spellStart"/>
      <w:r>
        <w:t>społecznościowych</w:t>
      </w:r>
      <w:proofErr w:type="spellEnd"/>
      <w:r>
        <w:t xml:space="preserve"> Organizatora, prasie oraz udostępnione odbiorcom: Urząd Miejski w Aleksandrowie Łódzkim, lokalnym mediom, portalowi </w:t>
      </w:r>
      <w:proofErr w:type="spellStart"/>
      <w:r>
        <w:t>Facebook</w:t>
      </w:r>
      <w:proofErr w:type="spellEnd"/>
      <w:r>
        <w:t xml:space="preserve">. Dane będą przetwarzane przez czas konkursu oraz publikacji relacji na stronach internetowych. Uczestnicy konkursu mają prawo do </w:t>
      </w:r>
      <w:r>
        <w:lastRenderedPageBreak/>
        <w:t xml:space="preserve">dostępu do swoich danych, sprostowania, usunięcia, przenoszenia, ograniczenia przetwarzania oraz wniesienia skargi do Prezesa Urzędu Ochrony Danych Osobowych. W celu kontaktu z Inspektorem Ochrony Danych prosimy kierować pocztę elektroniczną na adres biuro@msvs.com.pl </w:t>
      </w:r>
    </w:p>
    <w:p w:rsidR="00FE571A" w:rsidRDefault="00FE571A" w:rsidP="00FE571A">
      <w:pPr>
        <w:pStyle w:val="Tekstpodstawowy"/>
        <w:numPr>
          <w:ilvl w:val="0"/>
          <w:numId w:val="8"/>
        </w:numPr>
      </w:pPr>
      <w:r>
        <w:t>Udział w XXX FESTIWALU PIOSENKI I TAŃCA „Aleksandrowska Wiosna 202</w:t>
      </w:r>
      <w:r w:rsidR="00700235">
        <w:t>4</w:t>
      </w:r>
      <w:r>
        <w:t xml:space="preserve">”  jest jednoznaczny z wyrażeniem zgody na nieodpłatne wykorzystanie przez Młodzieżowy Dom Kultury oraz Urząd Miasta w Aleksandrowie Łódzkim zdjęć oraz materiałów filmowych zawierających wizerunek uczestników, zarejestrowany podczas realizacji konkursu. Wyrażenie zgody jest równoznaczne z tym, iż zdjęcia oraz materiały filmowe mogą zostać umieszczone na stronie internetowej MDK oraz Urzędu Miasta w Aleksandrowie Łódzkim, portalach </w:t>
      </w:r>
      <w:proofErr w:type="spellStart"/>
      <w:r>
        <w:t>społecznościowych</w:t>
      </w:r>
      <w:proofErr w:type="spellEnd"/>
      <w:r>
        <w:t>, materiałach promocyjnych oraz w mediach (prasa, telewizja).</w:t>
      </w:r>
    </w:p>
    <w:p w:rsidR="00FE571A" w:rsidRDefault="00FE571A" w:rsidP="00FE571A">
      <w:pPr>
        <w:pStyle w:val="Tekstpodstawowy"/>
        <w:numPr>
          <w:ilvl w:val="0"/>
          <w:numId w:val="8"/>
        </w:numPr>
      </w:pPr>
      <w:r>
        <w:t>Materiały w postaci zdjęć i nagrań wykorzystywane będą tylko w celach dokumentalnych, promocyjnych oraz przeprowadzenia konkursu, materiały nie będą wykorzystywane do celów komercyjnych.</w:t>
      </w:r>
    </w:p>
    <w:p w:rsidR="00FE571A" w:rsidRDefault="00FE571A" w:rsidP="00FE571A">
      <w:pPr>
        <w:pStyle w:val="Tekstpodstawowy"/>
        <w:numPr>
          <w:ilvl w:val="0"/>
          <w:numId w:val="8"/>
        </w:numPr>
        <w:sectPr w:rsidR="00FE571A" w:rsidSect="00F2035B">
          <w:type w:val="continuous"/>
          <w:pgSz w:w="16838" w:h="11906" w:orient="landscape"/>
          <w:pgMar w:top="567" w:right="567" w:bottom="567" w:left="567" w:header="708" w:footer="708" w:gutter="0"/>
          <w:cols w:num="2" w:space="1418"/>
          <w:docGrid w:linePitch="600" w:charSpace="32768"/>
        </w:sectPr>
      </w:pPr>
      <w:r>
        <w:t>Opiekun / osoba zgłaszająca zespół lub solistę jest zobowiązana do zebrania pisemnej akceptacji regulaminu przez prawnych opiekunów nieletnich uczestników.</w:t>
      </w:r>
    </w:p>
    <w:p w:rsidR="00FE571A" w:rsidRDefault="00FE571A" w:rsidP="00FE571A">
      <w:pPr>
        <w:pStyle w:val="Tekstpodstawowy"/>
        <w:spacing w:line="200" w:lineRule="atLeast"/>
        <w:ind w:right="84"/>
        <w:jc w:val="center"/>
      </w:pPr>
      <w:r>
        <w:rPr>
          <w:b/>
        </w:rPr>
        <w:lastRenderedPageBreak/>
        <w:t>ZGŁOSZENIE DLA ZESPOŁU LUB SOLISTY</w:t>
      </w:r>
    </w:p>
    <w:p w:rsidR="00FE571A" w:rsidRDefault="00FE571A" w:rsidP="00FE571A">
      <w:pPr>
        <w:pStyle w:val="Tekstpodstawowy"/>
        <w:spacing w:line="200" w:lineRule="atLeast"/>
        <w:ind w:right="84"/>
        <w:jc w:val="center"/>
      </w:pPr>
      <w:r>
        <w:t xml:space="preserve">DO WOJEWÓDZKIEGO FESTIWALU PIOSENKI I TAŃCA </w:t>
      </w:r>
      <w:r>
        <w:rPr>
          <w:b/>
        </w:rPr>
        <w:t>„Aleksandrowska Wiosna 202</w:t>
      </w:r>
      <w:r w:rsidR="00700235">
        <w:rPr>
          <w:b/>
        </w:rPr>
        <w:t>4</w:t>
      </w:r>
      <w:r>
        <w:rPr>
          <w:b/>
        </w:rPr>
        <w:t xml:space="preserve">”  </w:t>
      </w:r>
    </w:p>
    <w:p w:rsidR="00FE571A" w:rsidRDefault="00FE571A" w:rsidP="00FE571A">
      <w:pPr>
        <w:pStyle w:val="Tekstpodstawowy"/>
        <w:spacing w:line="200" w:lineRule="atLeast"/>
        <w:ind w:right="84"/>
        <w:jc w:val="center"/>
      </w:pPr>
    </w:p>
    <w:p w:rsidR="00FE571A" w:rsidRDefault="00FE571A" w:rsidP="00FE571A">
      <w:pPr>
        <w:pStyle w:val="Tekstpodstawowy"/>
        <w:numPr>
          <w:ilvl w:val="0"/>
          <w:numId w:val="6"/>
        </w:numPr>
        <w:spacing w:line="480" w:lineRule="auto"/>
        <w:ind w:left="0" w:right="84" w:firstLine="0"/>
      </w:pPr>
      <w:r>
        <w:t>Nazwa zespołu (imię i nazwisko solisty) ..........................................................................................................</w:t>
      </w:r>
    </w:p>
    <w:p w:rsidR="00FE571A" w:rsidRDefault="00FE571A" w:rsidP="00FE571A">
      <w:pPr>
        <w:pStyle w:val="Tekstpodstawowy"/>
        <w:numPr>
          <w:ilvl w:val="0"/>
          <w:numId w:val="6"/>
        </w:numPr>
        <w:spacing w:line="480" w:lineRule="auto"/>
        <w:ind w:left="0" w:right="84" w:firstLine="0"/>
      </w:pPr>
      <w:r>
        <w:rPr>
          <w:rFonts w:eastAsia="Times New Roman" w:cs="Times New Roman"/>
        </w:rPr>
        <w:t xml:space="preserve"> </w:t>
      </w:r>
      <w:r>
        <w:t>Rodzaj zespołu (kategoria artystyczna) ...........................................................................................................</w:t>
      </w:r>
    </w:p>
    <w:p w:rsidR="00FE571A" w:rsidRDefault="00FE571A" w:rsidP="00FE571A">
      <w:pPr>
        <w:pStyle w:val="Tekstpodstawowy"/>
        <w:numPr>
          <w:ilvl w:val="0"/>
          <w:numId w:val="6"/>
        </w:numPr>
        <w:spacing w:line="480" w:lineRule="auto"/>
        <w:ind w:left="0" w:right="84" w:firstLine="0"/>
      </w:pPr>
      <w:r>
        <w:t>Imię i nazwisko osoby prowadzącej zespół (solistę) oraz dane do kontaktu (nr telefonu i mail)</w:t>
      </w:r>
    </w:p>
    <w:p w:rsidR="00FE571A" w:rsidRDefault="00FE571A" w:rsidP="00FE571A">
      <w:pPr>
        <w:pStyle w:val="Tekstpodstawowy"/>
        <w:spacing w:line="480" w:lineRule="auto"/>
        <w:ind w:right="84"/>
      </w:pPr>
      <w:r>
        <w:t xml:space="preserve"> 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E571A" w:rsidRDefault="00FE571A" w:rsidP="00FE571A">
      <w:pPr>
        <w:pStyle w:val="Tekstpodstawowy"/>
        <w:numPr>
          <w:ilvl w:val="0"/>
          <w:numId w:val="6"/>
        </w:numPr>
        <w:spacing w:line="480" w:lineRule="auto"/>
        <w:ind w:left="0" w:right="84" w:firstLine="0"/>
      </w:pPr>
      <w:r>
        <w:t>Wiek uczestników (kategoria wiekowa) …......................................................................................................</w:t>
      </w:r>
    </w:p>
    <w:p w:rsidR="00FE571A" w:rsidRDefault="00FE571A" w:rsidP="00FE571A">
      <w:pPr>
        <w:pStyle w:val="Tekstpodstawowy"/>
        <w:numPr>
          <w:ilvl w:val="0"/>
          <w:numId w:val="6"/>
        </w:numPr>
        <w:spacing w:line="480" w:lineRule="auto"/>
        <w:ind w:left="0" w:right="84" w:firstLine="0"/>
      </w:pPr>
      <w:r>
        <w:t>Tytuł utworu/programu tanecznego …..............................................................................................................</w:t>
      </w:r>
    </w:p>
    <w:p w:rsidR="00FE571A" w:rsidRDefault="00FE571A" w:rsidP="00FE571A">
      <w:pPr>
        <w:pStyle w:val="Tekstpodstawowy"/>
        <w:spacing w:line="480" w:lineRule="auto"/>
        <w:ind w:left="360" w:right="84"/>
      </w:pPr>
      <w:r>
        <w:t>............................................................................................................................................................................</w:t>
      </w:r>
    </w:p>
    <w:p w:rsidR="00FE571A" w:rsidRDefault="00FE571A" w:rsidP="00FE571A">
      <w:pPr>
        <w:pStyle w:val="Tekstpodstawowy"/>
        <w:numPr>
          <w:ilvl w:val="0"/>
          <w:numId w:val="6"/>
        </w:numPr>
        <w:spacing w:line="480" w:lineRule="auto"/>
        <w:ind w:left="0" w:right="84" w:firstLine="0"/>
      </w:pPr>
      <w:r>
        <w:t>Liczba wykonawców ........................................................................................................................................</w:t>
      </w:r>
    </w:p>
    <w:p w:rsidR="00FE571A" w:rsidRDefault="00FE571A" w:rsidP="00FE571A">
      <w:pPr>
        <w:pStyle w:val="Tekstpodstawowy"/>
        <w:numPr>
          <w:ilvl w:val="0"/>
          <w:numId w:val="6"/>
        </w:numPr>
        <w:spacing w:line="480" w:lineRule="auto"/>
        <w:ind w:left="0" w:right="84" w:firstLine="0"/>
      </w:pPr>
      <w:r>
        <w:t>Czas trwania ......................................................................................................................................................</w:t>
      </w:r>
    </w:p>
    <w:p w:rsidR="00FE571A" w:rsidRDefault="00FE571A" w:rsidP="00FE571A">
      <w:pPr>
        <w:pStyle w:val="Tekstpodstawowy"/>
        <w:spacing w:line="480" w:lineRule="auto"/>
        <w:ind w:right="84"/>
      </w:pPr>
      <w:r>
        <w:t>10. Pełna nazwa, adres i telefon placówki, którą zespół (solista) reprezentuje ......................................................</w:t>
      </w:r>
    </w:p>
    <w:p w:rsidR="00FE571A" w:rsidRDefault="00FE571A" w:rsidP="00FE571A">
      <w:pPr>
        <w:pStyle w:val="Tekstpodstawowy"/>
        <w:spacing w:line="480" w:lineRule="auto"/>
        <w:ind w:right="84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620AF" w:rsidRDefault="005620AF" w:rsidP="00FE571A">
      <w:pPr>
        <w:pStyle w:val="Tekstpodstawowy"/>
        <w:spacing w:line="480" w:lineRule="auto"/>
        <w:ind w:right="84"/>
      </w:pPr>
      <w:r>
        <w:t>11. Dane do faktury  ………………………………………………………………………………………………</w:t>
      </w:r>
    </w:p>
    <w:p w:rsidR="005620AF" w:rsidRDefault="005620AF" w:rsidP="00FE571A">
      <w:pPr>
        <w:pStyle w:val="Tekstpodstawowy"/>
        <w:spacing w:line="480" w:lineRule="auto"/>
        <w:ind w:right="84"/>
      </w:pPr>
      <w:r>
        <w:t>……………………………………………………………………………………………………………………..</w:t>
      </w:r>
    </w:p>
    <w:p w:rsidR="005620AF" w:rsidRDefault="005620AF" w:rsidP="00FE571A">
      <w:pPr>
        <w:pStyle w:val="Tekstpodstawowy"/>
        <w:spacing w:line="480" w:lineRule="auto"/>
        <w:ind w:right="84"/>
      </w:pPr>
      <w:r>
        <w:t>……………………………………………………………………………………………………………………..</w:t>
      </w:r>
    </w:p>
    <w:p w:rsidR="00FE571A" w:rsidRDefault="00FE571A" w:rsidP="00FE571A">
      <w:pPr>
        <w:pStyle w:val="Tekstpodstawowy"/>
        <w:spacing w:line="480" w:lineRule="auto"/>
        <w:ind w:right="84"/>
      </w:pPr>
      <w:r>
        <w:t>1</w:t>
      </w:r>
      <w:r w:rsidR="00753208">
        <w:t>2</w:t>
      </w:r>
      <w:r>
        <w:t>. Preferowana data i ewentualnie godzina pokazu (2</w:t>
      </w:r>
      <w:r w:rsidR="00700235">
        <w:t>1</w:t>
      </w:r>
      <w:r>
        <w:t xml:space="preserve"> lub 2</w:t>
      </w:r>
      <w:r w:rsidR="00700235">
        <w:t>2</w:t>
      </w:r>
      <w:r>
        <w:t xml:space="preserve">  maja)</w:t>
      </w:r>
    </w:p>
    <w:p w:rsidR="00FE571A" w:rsidRDefault="00FE571A" w:rsidP="00FE571A">
      <w:pPr>
        <w:pStyle w:val="Tekstpodstawowy"/>
        <w:spacing w:line="480" w:lineRule="auto"/>
        <w:ind w:right="84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E571A" w:rsidRDefault="00FE571A" w:rsidP="00FE571A">
      <w:pPr>
        <w:pStyle w:val="Tekstpodstawowy"/>
        <w:spacing w:line="200" w:lineRule="atLeast"/>
        <w:ind w:right="84"/>
        <w:rPr>
          <w:b/>
          <w:sz w:val="20"/>
        </w:rPr>
      </w:pPr>
    </w:p>
    <w:p w:rsidR="00FE571A" w:rsidRDefault="00FE571A" w:rsidP="00FE571A">
      <w:pPr>
        <w:pStyle w:val="Tekstpodstawowy"/>
        <w:spacing w:line="200" w:lineRule="atLeast"/>
        <w:ind w:right="84"/>
        <w:rPr>
          <w:b/>
          <w:sz w:val="20"/>
        </w:rPr>
      </w:pPr>
    </w:p>
    <w:p w:rsidR="00FE571A" w:rsidRDefault="00FE571A" w:rsidP="00FE571A">
      <w:pPr>
        <w:pStyle w:val="Tekstpodstawowy"/>
        <w:spacing w:line="480" w:lineRule="auto"/>
        <w:ind w:right="84"/>
      </w:pPr>
      <w:r>
        <w:rPr>
          <w:rFonts w:eastAsia="Times New Roman" w:cs="Times New Roman"/>
          <w:b/>
          <w:sz w:val="22"/>
        </w:rPr>
        <w:t xml:space="preserve">                                                                               </w:t>
      </w:r>
      <w:r w:rsidR="005257A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36.7pt;margin-top:-18.5pt;width:169.8pt;height:25.8pt;z-index:-251656192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" stroked="f">
            <v:textbox inset=".45pt,.45pt,.45pt,.45pt">
              <w:txbxContent>
                <w:p w:rsidR="00FE571A" w:rsidRDefault="00FE571A" w:rsidP="00FE571A"/>
                <w:p w:rsidR="00FE571A" w:rsidRDefault="00FE571A" w:rsidP="00FE571A">
                  <w:r>
                    <w:t>........................................................</w:t>
                  </w:r>
                </w:p>
              </w:txbxContent>
            </v:textbox>
          </v:shape>
        </w:pict>
      </w:r>
      <w:r w:rsidR="005257A6">
        <w:rPr>
          <w:noProof/>
        </w:rPr>
        <w:pict>
          <v:shape id="Pole tekstowe 1" o:spid="_x0000_s1027" type="#_x0000_t202" style="position:absolute;margin-left:322.45pt;margin-top:-18pt;width:169.8pt;height:25.8pt;z-index:-251655168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" stroked="f">
            <v:textbox inset=".45pt,.45pt,.45pt,.45pt">
              <w:txbxContent>
                <w:p w:rsidR="00FE571A" w:rsidRDefault="00FE571A" w:rsidP="00FE571A"/>
                <w:p w:rsidR="00FE571A" w:rsidRDefault="00FE571A" w:rsidP="00FE571A">
                  <w:r>
                    <w:t>.............................................................</w:t>
                  </w:r>
                </w:p>
              </w:txbxContent>
            </v:textbox>
          </v:shape>
        </w:pict>
      </w:r>
    </w:p>
    <w:p w:rsidR="00FE571A" w:rsidRDefault="00FE571A" w:rsidP="00FE571A">
      <w:pPr>
        <w:pStyle w:val="Tekstpodstawowy"/>
        <w:spacing w:line="480" w:lineRule="auto"/>
        <w:ind w:right="84"/>
        <w:jc w:val="center"/>
      </w:pPr>
      <w:r>
        <w:rPr>
          <w:sz w:val="20"/>
        </w:rPr>
        <w:lastRenderedPageBreak/>
        <w:t>Pieczęć placówki                                                                                       Podpis opiekuna solisty lub zespołu</w:t>
      </w:r>
    </w:p>
    <w:p w:rsidR="00FE571A" w:rsidRPr="005620AF" w:rsidRDefault="00FE571A" w:rsidP="005620AF">
      <w:pPr>
        <w:widowControl/>
        <w:suppressAutoHyphens w:val="0"/>
        <w:spacing w:after="160" w:line="259" w:lineRule="auto"/>
        <w:jc w:val="center"/>
        <w:rPr>
          <w:rFonts w:cs="Times New Roman"/>
          <w:b/>
          <w:sz w:val="20"/>
          <w:szCs w:val="22"/>
          <w:lang w:bidi="ar-SA"/>
        </w:rPr>
      </w:pPr>
      <w:r>
        <w:rPr>
          <w:rFonts w:cs="Times New Roman"/>
          <w:b/>
          <w:sz w:val="20"/>
        </w:rPr>
        <w:br w:type="page"/>
      </w:r>
      <w:r>
        <w:rPr>
          <w:rFonts w:cs="Times New Roman"/>
          <w:b/>
        </w:rPr>
        <w:lastRenderedPageBreak/>
        <w:t>ZGODA RODZICÓW / PRAWNYCH OPIEKUNÓW</w:t>
      </w:r>
      <w:r>
        <w:rPr>
          <w:rFonts w:cs="Times New Roman"/>
          <w:b/>
        </w:rPr>
        <w:br/>
      </w:r>
    </w:p>
    <w:p w:rsidR="00FE571A" w:rsidRDefault="00FE571A" w:rsidP="00FE571A">
      <w:pPr>
        <w:pStyle w:val="Standard"/>
      </w:pPr>
      <w:r>
        <w:rPr>
          <w:rFonts w:ascii="Times New Roman" w:hAnsi="Times New Roman" w:cs="Times New Roman"/>
        </w:rPr>
        <w:t>Deklaruję udział mojego dziecka w  FESTIWALU „Aleksandrowska Wiosna 202</w:t>
      </w:r>
      <w:r w:rsidR="0070023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”, którego organizatorem jest Młodzieżowy Domu Kultury w Aleksandrowie Łódzkim.</w:t>
      </w:r>
    </w:p>
    <w:p w:rsidR="00FE571A" w:rsidRDefault="00FE571A" w:rsidP="00FE571A">
      <w:pPr>
        <w:pStyle w:val="Standard"/>
      </w:pPr>
      <w:r>
        <w:rPr>
          <w:rFonts w:ascii="Times New Roman" w:hAnsi="Times New Roman" w:cs="Times New Roman"/>
        </w:rPr>
        <w:t>Jednocześnie oświadczam, że zapoznałem/łam się z regulaminem konkursu oraz akceptuję wszystkie jego zapisy, w szczególności dotyczące przetwarzania danych osobowych i rozpowszechniania wizerunku.</w:t>
      </w:r>
    </w:p>
    <w:p w:rsidR="00FE571A" w:rsidRDefault="00FE571A" w:rsidP="00FE571A">
      <w:pPr>
        <w:pStyle w:val="Standard"/>
        <w:rPr>
          <w:rFonts w:ascii="Times New Roman" w:hAnsi="Times New Roman" w:cs="Times New Roman"/>
          <w:sz w:val="18"/>
          <w:szCs w:val="18"/>
        </w:rPr>
      </w:pPr>
    </w:p>
    <w:p w:rsidR="00FE571A" w:rsidRDefault="00FE571A" w:rsidP="00FE571A">
      <w:pPr>
        <w:pStyle w:val="Standard"/>
      </w:pPr>
      <w:r>
        <w:rPr>
          <w:rFonts w:ascii="Times New Roman" w:hAnsi="Times New Roman" w:cs="Times New Roman"/>
          <w:sz w:val="20"/>
          <w:szCs w:val="20"/>
        </w:rPr>
        <w:t>1. Administratorem danych osobowych Twojego dziecka jest: Młodzieżowy Dom Kultury z siedzibą w Aleksandrowie Łódzkim, Al. 1 Maja 17/19, 95-070 Aleksandrów Łódzki.</w:t>
      </w:r>
    </w:p>
    <w:p w:rsidR="00FE571A" w:rsidRDefault="00FE571A" w:rsidP="00FE571A">
      <w:pPr>
        <w:pStyle w:val="Standard"/>
      </w:pPr>
      <w:r>
        <w:rPr>
          <w:rFonts w:ascii="Times New Roman" w:hAnsi="Times New Roman" w:cs="Times New Roman"/>
          <w:sz w:val="20"/>
          <w:szCs w:val="20"/>
        </w:rPr>
        <w:t xml:space="preserve">2. W placówce został powołany inspektor danych osobowych – Mariusz Stasiak vel </w:t>
      </w:r>
      <w:proofErr w:type="spellStart"/>
      <w:r>
        <w:rPr>
          <w:rFonts w:ascii="Times New Roman" w:hAnsi="Times New Roman" w:cs="Times New Roman"/>
          <w:sz w:val="20"/>
          <w:szCs w:val="20"/>
        </w:rPr>
        <w:t>Stasek</w:t>
      </w:r>
      <w:proofErr w:type="spellEnd"/>
      <w:r>
        <w:rPr>
          <w:rFonts w:ascii="Times New Roman" w:hAnsi="Times New Roman" w:cs="Times New Roman"/>
          <w:sz w:val="20"/>
          <w:szCs w:val="20"/>
        </w:rPr>
        <w:t>, adres email: biuro@msvs.com.pl</w:t>
      </w:r>
    </w:p>
    <w:p w:rsidR="00FE571A" w:rsidRDefault="00FE571A" w:rsidP="00FE571A">
      <w:pPr>
        <w:pStyle w:val="Standard"/>
      </w:pPr>
      <w:r>
        <w:rPr>
          <w:rFonts w:ascii="Times New Roman" w:hAnsi="Times New Roman" w:cs="Times New Roman"/>
          <w:sz w:val="20"/>
          <w:szCs w:val="20"/>
        </w:rPr>
        <w:t>3. Dane osobowe Twojego dziecka będą przez nas przetwarzane przez okres trwania FESTIWALU „Aleksandrowska Wiosna 202</w:t>
      </w:r>
      <w:r w:rsidR="00700235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”, a po tym czasie przez okres wynikający z obowiązujących przepisów prawa oraz czas publikacji relacji na stronie internetowej i portalach </w:t>
      </w:r>
      <w:proofErr w:type="spellStart"/>
      <w:r>
        <w:rPr>
          <w:rFonts w:ascii="Times New Roman" w:hAnsi="Times New Roman" w:cs="Times New Roman"/>
          <w:sz w:val="20"/>
          <w:szCs w:val="20"/>
        </w:rPr>
        <w:t>społecznościowych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:rsidR="00FE571A" w:rsidRDefault="00FE571A" w:rsidP="00FE571A">
      <w:pPr>
        <w:pStyle w:val="Standard"/>
      </w:pPr>
      <w:r>
        <w:rPr>
          <w:rFonts w:ascii="Times New Roman" w:hAnsi="Times New Roman" w:cs="Times New Roman"/>
          <w:sz w:val="20"/>
          <w:szCs w:val="20"/>
        </w:rPr>
        <w:t>4. Masz prawo dostępu do treści danych Twojego dziecka, prawo do ich sprostowania, usunięcia, ograniczenia przetwarzania, prawo do przenoszenia danych..</w:t>
      </w:r>
    </w:p>
    <w:p w:rsidR="00FE571A" w:rsidRDefault="00FE571A" w:rsidP="00FE571A">
      <w:pPr>
        <w:pStyle w:val="Standard"/>
      </w:pPr>
      <w:r>
        <w:rPr>
          <w:rFonts w:ascii="Times New Roman" w:hAnsi="Times New Roman" w:cs="Times New Roman"/>
          <w:sz w:val="20"/>
          <w:szCs w:val="20"/>
        </w:rPr>
        <w:t>5. Przysługuje Ci również prawo do wniesienia skargi do Prezesa Urzędu Ochrony Danych Osobowych, jeżeli uznasz, że przetwarzanie danych Twojego dziecka dokonywane jest z naruszeniem przepisów ogólnego rozporządzenia o ochronie danych osobowych.</w:t>
      </w:r>
    </w:p>
    <w:p w:rsidR="00FE571A" w:rsidRDefault="00FE571A" w:rsidP="00FE571A">
      <w:pPr>
        <w:pStyle w:val="Standard"/>
      </w:pPr>
      <w:r>
        <w:rPr>
          <w:rFonts w:ascii="Times New Roman" w:hAnsi="Times New Roman" w:cs="Times New Roman"/>
          <w:sz w:val="20"/>
          <w:szCs w:val="20"/>
        </w:rPr>
        <w:t xml:space="preserve">6. Dane osobowe Twojego dziecka będą udostępniane Urzędowi Miasta w Aleksandrowie Łódzkim, portalowi FACEBOOK oraz lokalnym mediom. </w:t>
      </w:r>
      <w:r w:rsidRPr="000A1762">
        <w:rPr>
          <w:rFonts w:ascii="Times New Roman" w:hAnsi="Times New Roman" w:cs="Times New Roman"/>
          <w:sz w:val="20"/>
          <w:szCs w:val="20"/>
        </w:rPr>
        <w:t>W związku z udziałem w konkursie dochodzić będzie do przetwarzania wizerunku w celu dokumentowania wydarzenia oraz promocji kultury i sztuki na podstawie art. 81 ustawy o prawach autorskich i prawach pokrewnych na co prawni opiekunowie wyrażają zgodę w celu realizacji zadań ustawowych placówki (art. 6 ust. 1 lit. e RODO).</w:t>
      </w:r>
    </w:p>
    <w:p w:rsidR="00FE571A" w:rsidRDefault="00FE571A" w:rsidP="00FE571A">
      <w:pPr>
        <w:pStyle w:val="Standard"/>
      </w:pPr>
      <w:r>
        <w:rPr>
          <w:rFonts w:ascii="Times New Roman" w:hAnsi="Times New Roman" w:cs="Times New Roman"/>
          <w:sz w:val="20"/>
          <w:szCs w:val="20"/>
        </w:rPr>
        <w:t xml:space="preserve">7. Dane osobowe Twojego dziecka będą przetwarzane w celu udziału w konkursie na podstawie zaakceptowanego regulaminu art. 6 ust. 1 lit. b), a podanie danych jest </w:t>
      </w:r>
      <w:r w:rsidRPr="00F46D6A">
        <w:rPr>
          <w:rFonts w:ascii="Times New Roman" w:hAnsi="Times New Roman" w:cs="Times New Roman"/>
          <w:sz w:val="20"/>
          <w:szCs w:val="20"/>
        </w:rPr>
        <w:t>warunkiem udziału w konkursie.</w:t>
      </w:r>
    </w:p>
    <w:tbl>
      <w:tblPr>
        <w:tblW w:w="0" w:type="auto"/>
        <w:tblInd w:w="108" w:type="dxa"/>
        <w:tblLayout w:type="fixed"/>
        <w:tblLook w:val="0000"/>
      </w:tblPr>
      <w:tblGrid>
        <w:gridCol w:w="3529"/>
        <w:gridCol w:w="2992"/>
        <w:gridCol w:w="4111"/>
      </w:tblGrid>
      <w:tr w:rsidR="00FE571A" w:rsidTr="006F7C96"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pacing w:line="480" w:lineRule="auto"/>
              <w:ind w:right="84"/>
              <w:jc w:val="center"/>
            </w:pPr>
            <w:r>
              <w:rPr>
                <w:b/>
              </w:rPr>
              <w:t>Imię i nazwisko uczestnika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pacing w:line="480" w:lineRule="auto"/>
              <w:ind w:right="84"/>
              <w:jc w:val="center"/>
            </w:pPr>
            <w:r>
              <w:rPr>
                <w:b/>
              </w:rPr>
              <w:t>Data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pacing w:line="480" w:lineRule="auto"/>
              <w:ind w:right="84"/>
              <w:jc w:val="center"/>
            </w:pPr>
            <w:r>
              <w:rPr>
                <w:b/>
              </w:rPr>
              <w:t>Podpis rodzica / prawnego opiekuna</w:t>
            </w:r>
          </w:p>
        </w:tc>
      </w:tr>
      <w:tr w:rsidR="00FE571A" w:rsidTr="006F7C96">
        <w:trPr>
          <w:trHeight w:val="56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  <w:rPr>
                <w:b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  <w:rPr>
                <w:b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  <w:rPr>
                <w:b/>
              </w:rPr>
            </w:pPr>
          </w:p>
        </w:tc>
      </w:tr>
      <w:tr w:rsidR="00FE571A" w:rsidTr="006F7C96">
        <w:trPr>
          <w:trHeight w:val="227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  <w:rPr>
                <w:b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  <w:rPr>
                <w:b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</w:tr>
      <w:tr w:rsidR="00FE571A" w:rsidTr="006F7C96">
        <w:trPr>
          <w:trHeight w:val="227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</w:tr>
      <w:tr w:rsidR="00FE571A" w:rsidTr="006F7C96">
        <w:trPr>
          <w:trHeight w:val="227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</w:tr>
      <w:tr w:rsidR="00FE571A" w:rsidTr="006F7C96">
        <w:trPr>
          <w:trHeight w:val="227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</w:tr>
      <w:tr w:rsidR="00FE571A" w:rsidTr="006F7C96">
        <w:trPr>
          <w:trHeight w:val="227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</w:tr>
      <w:tr w:rsidR="00FE571A" w:rsidTr="006F7C96">
        <w:trPr>
          <w:trHeight w:val="227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</w:tr>
      <w:tr w:rsidR="00FE571A" w:rsidTr="006F7C96">
        <w:trPr>
          <w:trHeight w:val="227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</w:tr>
      <w:tr w:rsidR="00FE571A" w:rsidTr="006F7C96">
        <w:trPr>
          <w:trHeight w:val="227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71A" w:rsidRDefault="00FE571A" w:rsidP="006F7C96">
            <w:pPr>
              <w:pStyle w:val="Tekstpodstawowy"/>
              <w:snapToGrid w:val="0"/>
              <w:spacing w:line="480" w:lineRule="auto"/>
              <w:ind w:right="84"/>
              <w:jc w:val="center"/>
            </w:pPr>
          </w:p>
        </w:tc>
      </w:tr>
    </w:tbl>
    <w:p w:rsidR="00FE571A" w:rsidRDefault="00FE571A" w:rsidP="00FE571A">
      <w:pPr>
        <w:pStyle w:val="Tekstpodstawowy"/>
        <w:spacing w:line="480" w:lineRule="auto"/>
        <w:ind w:right="84"/>
        <w:jc w:val="center"/>
        <w:rPr>
          <w:sz w:val="20"/>
        </w:rPr>
      </w:pPr>
    </w:p>
    <w:p w:rsidR="004F7399" w:rsidRDefault="004F7399"/>
    <w:sectPr w:rsidR="004F7399" w:rsidSect="00F2035B">
      <w:pgSz w:w="11906" w:h="16838"/>
      <w:pgMar w:top="567" w:right="567" w:bottom="567" w:left="567" w:header="708" w:footer="708" w:gutter="0"/>
      <w:cols w:space="708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OpenSymbol">
    <w:altName w:val="Calibri"/>
    <w:charset w:val="01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u w:val="single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</w:rPr>
    </w:lvl>
  </w:abstractNum>
  <w:abstractNum w:abstractNumId="3">
    <w:nsid w:val="00000004"/>
    <w:multiLevelType w:val="singleLevel"/>
    <w:tmpl w:val="00000004"/>
    <w:name w:val="WW8Num4"/>
    <w:lvl w:ilvl="0">
      <w:start w:val="2"/>
      <w:numFmt w:val="bullet"/>
      <w:lvlText w:val="-"/>
      <w:lvlJc w:val="left"/>
      <w:pPr>
        <w:tabs>
          <w:tab w:val="num" w:pos="3054"/>
        </w:tabs>
        <w:ind w:left="3054" w:hanging="360"/>
      </w:pPr>
      <w:rPr>
        <w:rFonts w:ascii="OpenSymbol" w:hAnsi="OpenSymbol" w:cs="OpenSymbol"/>
        <w:sz w:val="22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cs="Symbol"/>
        <w:sz w:val="22"/>
      </w:rPr>
    </w:lvl>
    <w:lvl w:ilvl="1">
      <w:start w:val="1"/>
      <w:numFmt w:val="bullet"/>
      <w:lvlText w:val="◦"/>
      <w:lvlJc w:val="left"/>
      <w:pPr>
        <w:tabs>
          <w:tab w:val="num" w:pos="1996"/>
        </w:tabs>
        <w:ind w:left="199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356"/>
        </w:tabs>
        <w:ind w:left="235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716"/>
        </w:tabs>
        <w:ind w:left="2716" w:hanging="360"/>
      </w:pPr>
      <w:rPr>
        <w:rFonts w:ascii="Symbol" w:hAnsi="Symbol" w:cs="Symbol"/>
        <w:sz w:val="22"/>
      </w:rPr>
    </w:lvl>
    <w:lvl w:ilvl="4">
      <w:start w:val="1"/>
      <w:numFmt w:val="bullet"/>
      <w:lvlText w:val="◦"/>
      <w:lvlJc w:val="left"/>
      <w:pPr>
        <w:tabs>
          <w:tab w:val="num" w:pos="3076"/>
        </w:tabs>
        <w:ind w:left="307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436"/>
        </w:tabs>
        <w:ind w:left="343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cs="Symbol"/>
        <w:sz w:val="22"/>
      </w:rPr>
    </w:lvl>
    <w:lvl w:ilvl="7">
      <w:start w:val="1"/>
      <w:numFmt w:val="bullet"/>
      <w:lvlText w:val="◦"/>
      <w:lvlJc w:val="left"/>
      <w:pPr>
        <w:tabs>
          <w:tab w:val="num" w:pos="4156"/>
        </w:tabs>
        <w:ind w:left="415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516"/>
        </w:tabs>
        <w:ind w:left="4516" w:hanging="360"/>
      </w:pPr>
      <w:rPr>
        <w:rFonts w:ascii="OpenSymbol" w:hAnsi="OpenSymbol" w:cs="Open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OpenSymbol"/>
        <w:sz w:val="22"/>
      </w:rPr>
    </w:lvl>
  </w:abstractNum>
  <w:abstractNum w:abstractNumId="6">
    <w:nsid w:val="00000007"/>
    <w:multiLevelType w:val="singleLevel"/>
    <w:tmpl w:val="00000007"/>
    <w:name w:val="WW8Num7"/>
    <w:lvl w:ilvl="0">
      <w:start w:val="8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  <w:b/>
        <w:sz w:val="22"/>
      </w:rPr>
    </w:lvl>
  </w:abstractNum>
  <w:abstractNum w:abstractNumId="7">
    <w:nsid w:val="65DF7244"/>
    <w:multiLevelType w:val="hybridMultilevel"/>
    <w:tmpl w:val="EEF4B7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2C6FE1"/>
    <w:multiLevelType w:val="hybridMultilevel"/>
    <w:tmpl w:val="981015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E571A"/>
    <w:rsid w:val="00035730"/>
    <w:rsid w:val="000B2597"/>
    <w:rsid w:val="00154340"/>
    <w:rsid w:val="00157A7D"/>
    <w:rsid w:val="00196769"/>
    <w:rsid w:val="001A0704"/>
    <w:rsid w:val="002654BB"/>
    <w:rsid w:val="00310622"/>
    <w:rsid w:val="00491B19"/>
    <w:rsid w:val="004F7399"/>
    <w:rsid w:val="005257A6"/>
    <w:rsid w:val="005620AF"/>
    <w:rsid w:val="00700235"/>
    <w:rsid w:val="00753208"/>
    <w:rsid w:val="00A95A54"/>
    <w:rsid w:val="00B44390"/>
    <w:rsid w:val="00DE6B36"/>
    <w:rsid w:val="00E319B2"/>
    <w:rsid w:val="00EB71B5"/>
    <w:rsid w:val="00F2035B"/>
    <w:rsid w:val="00FE5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71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Nagwek3">
    <w:name w:val="heading 3"/>
    <w:basedOn w:val="Normalny"/>
    <w:next w:val="Normalny"/>
    <w:link w:val="Nagwek3Znak"/>
    <w:qFormat/>
    <w:rsid w:val="00FE571A"/>
    <w:pPr>
      <w:keepNext/>
      <w:numPr>
        <w:ilvl w:val="2"/>
        <w:numId w:val="1"/>
      </w:numPr>
      <w:jc w:val="center"/>
      <w:outlineLvl w:val="2"/>
    </w:pPr>
    <w:rPr>
      <w:b/>
      <w:sz w:val="28"/>
    </w:rPr>
  </w:style>
  <w:style w:type="paragraph" w:styleId="Nagwek4">
    <w:name w:val="heading 4"/>
    <w:basedOn w:val="Normalny"/>
    <w:next w:val="Normalny"/>
    <w:link w:val="Nagwek4Znak"/>
    <w:qFormat/>
    <w:rsid w:val="00FE571A"/>
    <w:pPr>
      <w:keepNext/>
      <w:numPr>
        <w:ilvl w:val="3"/>
        <w:numId w:val="1"/>
      </w:numPr>
      <w:jc w:val="center"/>
      <w:outlineLvl w:val="3"/>
    </w:pPr>
    <w:rPr>
      <w:bCs/>
      <w:i/>
      <w:iCs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FE571A"/>
    <w:rPr>
      <w:rFonts w:ascii="Times New Roman" w:eastAsia="SimSun" w:hAnsi="Times New Roman" w:cs="Mangal"/>
      <w:b/>
      <w:sz w:val="28"/>
      <w:szCs w:val="24"/>
      <w:lang w:eastAsia="zh-CN" w:bidi="hi-IN"/>
    </w:rPr>
  </w:style>
  <w:style w:type="character" w:customStyle="1" w:styleId="Nagwek4Znak">
    <w:name w:val="Nagłówek 4 Znak"/>
    <w:basedOn w:val="Domylnaczcionkaakapitu"/>
    <w:link w:val="Nagwek4"/>
    <w:rsid w:val="00FE571A"/>
    <w:rPr>
      <w:rFonts w:ascii="Times New Roman" w:eastAsia="SimSun" w:hAnsi="Times New Roman" w:cs="Mangal"/>
      <w:bCs/>
      <w:i/>
      <w:iCs/>
      <w:szCs w:val="24"/>
      <w:lang w:eastAsia="zh-CN" w:bidi="hi-IN"/>
    </w:rPr>
  </w:style>
  <w:style w:type="character" w:styleId="Hipercze">
    <w:name w:val="Hyperlink"/>
    <w:rsid w:val="00FE571A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FE571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FE571A"/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Tekstpodstawowywcity">
    <w:name w:val="Body Text Indent"/>
    <w:basedOn w:val="Normalny"/>
    <w:link w:val="TekstpodstawowywcityZnak"/>
    <w:rsid w:val="00FE571A"/>
    <w:pPr>
      <w:ind w:left="2835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FE571A"/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Tekstpodstawowywcity21">
    <w:name w:val="Tekst podstawowy wcięty 21"/>
    <w:basedOn w:val="Normalny"/>
    <w:rsid w:val="00FE571A"/>
    <w:pPr>
      <w:ind w:left="2694"/>
      <w:jc w:val="both"/>
    </w:pPr>
  </w:style>
  <w:style w:type="paragraph" w:customStyle="1" w:styleId="Standard">
    <w:name w:val="Standard"/>
    <w:rsid w:val="00FE571A"/>
    <w:pPr>
      <w:suppressAutoHyphens/>
      <w:spacing w:line="252" w:lineRule="auto"/>
      <w:textAlignment w:val="baseline"/>
    </w:pPr>
    <w:rPr>
      <w:rFonts w:ascii="Calibri" w:eastAsia="SimSun" w:hAnsi="Calibri" w:cs="Tahoma"/>
      <w:lang w:eastAsia="zh-CN"/>
    </w:rPr>
  </w:style>
  <w:style w:type="paragraph" w:styleId="Akapitzlist">
    <w:name w:val="List Paragraph"/>
    <w:basedOn w:val="Normalny"/>
    <w:uiPriority w:val="34"/>
    <w:qFormat/>
    <w:rsid w:val="00FE571A"/>
    <w:pPr>
      <w:ind w:left="720"/>
      <w:contextualSpacing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dk-aleksandrow.pl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dk-aleksandr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nkursy@mdk-aleksandrow.pl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1668</Words>
  <Characters>10009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MDK MDK</dc:creator>
  <cp:keywords/>
  <dc:description/>
  <cp:lastModifiedBy>pc</cp:lastModifiedBy>
  <cp:revision>9</cp:revision>
  <cp:lastPrinted>2024-04-16T12:01:00Z</cp:lastPrinted>
  <dcterms:created xsi:type="dcterms:W3CDTF">2024-04-08T07:38:00Z</dcterms:created>
  <dcterms:modified xsi:type="dcterms:W3CDTF">2024-04-18T10:07:00Z</dcterms:modified>
</cp:coreProperties>
</file>